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824308" w14:textId="39121657" w:rsidR="000912AD" w:rsidRPr="00F87B1F" w:rsidRDefault="000912AD" w:rsidP="00F87B1F">
      <w:pPr>
        <w:tabs>
          <w:tab w:val="left" w:pos="6411"/>
        </w:tabs>
        <w:jc w:val="both"/>
      </w:pPr>
    </w:p>
    <w:p w14:paraId="3CCFE3C2" w14:textId="5DC0178C" w:rsidR="00DD53ED" w:rsidRDefault="00F87B1F" w:rsidP="00F87B1F">
      <w:pPr>
        <w:pBdr>
          <w:top w:val="single" w:sz="4" w:space="1" w:color="auto"/>
        </w:pBdr>
        <w:suppressAutoHyphens w:val="0"/>
        <w:jc w:val="right"/>
        <w:rPr>
          <w:b/>
          <w:sz w:val="22"/>
          <w:szCs w:val="22"/>
          <w:lang w:eastAsia="pl-PL"/>
        </w:rPr>
      </w:pPr>
      <w:bookmarkStart w:id="0" w:name="_Hlk232751536"/>
      <w:r>
        <w:rPr>
          <w:b/>
          <w:sz w:val="22"/>
          <w:szCs w:val="22"/>
          <w:lang w:eastAsia="pl-PL"/>
        </w:rPr>
        <w:t xml:space="preserve">                 </w:t>
      </w:r>
      <w:r w:rsidR="00277C59">
        <w:rPr>
          <w:b/>
          <w:sz w:val="22"/>
          <w:szCs w:val="22"/>
          <w:lang w:eastAsia="pl-PL"/>
        </w:rPr>
        <w:t>Załącznik nr 2</w:t>
      </w:r>
    </w:p>
    <w:p w14:paraId="45B8B2BE" w14:textId="1794A6CE" w:rsidR="00A47385" w:rsidRPr="004109D0" w:rsidRDefault="00A47385" w:rsidP="00F87B1F">
      <w:pPr>
        <w:pBdr>
          <w:top w:val="single" w:sz="4" w:space="1" w:color="auto"/>
        </w:pBdr>
        <w:suppressAutoHyphens w:val="0"/>
        <w:jc w:val="right"/>
        <w:rPr>
          <w:b/>
          <w:sz w:val="22"/>
          <w:szCs w:val="22"/>
          <w:lang w:eastAsia="pl-PL"/>
        </w:rPr>
      </w:pPr>
      <w:r w:rsidRPr="004109D0">
        <w:rPr>
          <w:b/>
          <w:sz w:val="22"/>
          <w:szCs w:val="22"/>
          <w:lang w:eastAsia="pl-PL"/>
        </w:rPr>
        <w:t xml:space="preserve"> do Regulaminu </w:t>
      </w:r>
      <w:r w:rsidR="00DD53ED">
        <w:rPr>
          <w:b/>
          <w:sz w:val="22"/>
          <w:szCs w:val="22"/>
          <w:lang w:eastAsia="pl-PL"/>
        </w:rPr>
        <w:t xml:space="preserve">korzystania z opasek bezpieczeństwa wraz z usługą </w:t>
      </w:r>
      <w:proofErr w:type="spellStart"/>
      <w:r w:rsidR="00DD53ED">
        <w:rPr>
          <w:b/>
          <w:sz w:val="22"/>
          <w:szCs w:val="22"/>
          <w:lang w:eastAsia="pl-PL"/>
        </w:rPr>
        <w:t>teleopieki</w:t>
      </w:r>
      <w:proofErr w:type="spellEnd"/>
      <w:r w:rsidR="00DD53ED">
        <w:rPr>
          <w:b/>
          <w:sz w:val="22"/>
          <w:szCs w:val="22"/>
          <w:lang w:eastAsia="pl-PL"/>
        </w:rPr>
        <w:t>.</w:t>
      </w:r>
    </w:p>
    <w:p w14:paraId="59AE0973" w14:textId="0E506B03" w:rsidR="00A47385" w:rsidRPr="00BB703F" w:rsidRDefault="00A47385" w:rsidP="00A47385">
      <w:pPr>
        <w:tabs>
          <w:tab w:val="left" w:pos="1022"/>
        </w:tabs>
        <w:suppressAutoHyphens w:val="0"/>
        <w:spacing w:line="276" w:lineRule="auto"/>
        <w:jc w:val="center"/>
        <w:rPr>
          <w:b/>
          <w:lang w:eastAsia="pl-PL"/>
        </w:rPr>
      </w:pPr>
    </w:p>
    <w:bookmarkEnd w:id="0"/>
    <w:p w14:paraId="0B37BD07" w14:textId="1122F6D8" w:rsidR="00A47385" w:rsidRPr="0023219E" w:rsidRDefault="00A47385" w:rsidP="005B3F5E">
      <w:pPr>
        <w:tabs>
          <w:tab w:val="left" w:pos="1022"/>
        </w:tabs>
        <w:suppressAutoHyphens w:val="0"/>
        <w:spacing w:line="276" w:lineRule="auto"/>
        <w:jc w:val="center"/>
        <w:rPr>
          <w:b/>
          <w:sz w:val="24"/>
          <w:szCs w:val="24"/>
          <w:lang w:eastAsia="pl-PL"/>
        </w:rPr>
      </w:pPr>
      <w:r w:rsidRPr="0023219E">
        <w:rPr>
          <w:b/>
          <w:sz w:val="24"/>
          <w:szCs w:val="24"/>
          <w:lang w:eastAsia="pl-PL"/>
        </w:rPr>
        <w:t xml:space="preserve">FORMULARZ ZGŁOSZENIOWY </w:t>
      </w:r>
    </w:p>
    <w:p w14:paraId="277341F6" w14:textId="49FDC2A8" w:rsidR="00A47385" w:rsidRPr="00C6699D" w:rsidRDefault="00676689" w:rsidP="00344D6B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  <w:lang w:eastAsia="pl-PL"/>
        </w:rPr>
      </w:pPr>
      <w:r w:rsidRPr="002E235D">
        <w:rPr>
          <w:rFonts w:ascii="Arial" w:hAnsi="Arial" w:cs="Arial"/>
          <w:sz w:val="22"/>
          <w:szCs w:val="22"/>
        </w:rPr>
        <w:t>.</w:t>
      </w:r>
      <w:r w:rsidR="00AA0068" w:rsidRPr="002E235D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2622"/>
        <w:gridCol w:w="2835"/>
        <w:gridCol w:w="4321"/>
      </w:tblGrid>
      <w:tr w:rsidR="00DD53ED" w14:paraId="6DBD19AE" w14:textId="77777777" w:rsidTr="0023219E">
        <w:tc>
          <w:tcPr>
            <w:tcW w:w="2622" w:type="dxa"/>
            <w:vAlign w:val="bottom"/>
          </w:tcPr>
          <w:p w14:paraId="69AB7729" w14:textId="55DA221F" w:rsidR="00DD53ED" w:rsidRDefault="00DD53ED" w:rsidP="0023219E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i godzina wpływu</w:t>
            </w:r>
          </w:p>
        </w:tc>
        <w:tc>
          <w:tcPr>
            <w:tcW w:w="2835" w:type="dxa"/>
            <w:vAlign w:val="bottom"/>
          </w:tcPr>
          <w:p w14:paraId="7207566E" w14:textId="77777777" w:rsidR="00DD53ED" w:rsidRDefault="00DD53ED" w:rsidP="0023219E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1" w:type="dxa"/>
            <w:vAlign w:val="bottom"/>
          </w:tcPr>
          <w:p w14:paraId="1E8BA170" w14:textId="3D303343" w:rsidR="00DD53ED" w:rsidRDefault="00DD53ED" w:rsidP="0023219E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Podpis Przyjmującego</w:t>
            </w:r>
            <w:r w:rsidR="00BB703F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14:paraId="4966F25F" w14:textId="77777777" w:rsidR="00F87B1F" w:rsidRPr="00F87B1F" w:rsidRDefault="00F87B1F" w:rsidP="00344D6B">
      <w:pPr>
        <w:pStyle w:val="Bezodstpw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A47385" w:rsidRPr="00A47385" w14:paraId="6A50E360" w14:textId="77777777" w:rsidTr="00F312A2">
        <w:trPr>
          <w:trHeight w:val="43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BB643BA" w14:textId="77777777" w:rsidR="00A47385" w:rsidRPr="00A47385" w:rsidRDefault="00A47385" w:rsidP="00F312A2">
            <w:pPr>
              <w:widowControl w:val="0"/>
              <w:shd w:val="clear" w:color="auto" w:fill="FFFFFF"/>
              <w:tabs>
                <w:tab w:val="left" w:pos="1022"/>
              </w:tabs>
              <w:suppressAutoHyphens w:val="0"/>
              <w:snapToGrid w:val="0"/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A47385">
              <w:rPr>
                <w:b/>
                <w:color w:val="000000"/>
                <w:sz w:val="24"/>
                <w:szCs w:val="24"/>
                <w:lang w:eastAsia="en-US"/>
              </w:rPr>
              <w:t>Należy wypełnić drukowanymi literami</w:t>
            </w:r>
          </w:p>
        </w:tc>
      </w:tr>
    </w:tbl>
    <w:p w14:paraId="3C2FCB8B" w14:textId="77777777" w:rsidR="00A47385" w:rsidRPr="00BB703F" w:rsidRDefault="00A47385" w:rsidP="00A47385">
      <w:pPr>
        <w:tabs>
          <w:tab w:val="left" w:pos="1022"/>
        </w:tabs>
        <w:suppressAutoHyphens w:val="0"/>
        <w:spacing w:line="276" w:lineRule="auto"/>
        <w:jc w:val="center"/>
        <w:rPr>
          <w:lang w:eastAsia="pl-PL"/>
        </w:rPr>
      </w:pPr>
    </w:p>
    <w:p w14:paraId="10A05C08" w14:textId="77777777" w:rsidR="00A47385" w:rsidRPr="00A47385" w:rsidRDefault="00A47385" w:rsidP="00A47385">
      <w:pPr>
        <w:tabs>
          <w:tab w:val="left" w:pos="1022"/>
          <w:tab w:val="left" w:pos="6269"/>
        </w:tabs>
        <w:suppressAutoHyphens w:val="0"/>
        <w:jc w:val="center"/>
        <w:rPr>
          <w:b/>
          <w:sz w:val="24"/>
          <w:szCs w:val="24"/>
          <w:lang w:eastAsia="pl-PL"/>
        </w:rPr>
      </w:pPr>
      <w:r w:rsidRPr="00A47385">
        <w:rPr>
          <w:b/>
          <w:sz w:val="24"/>
          <w:szCs w:val="24"/>
          <w:lang w:eastAsia="pl-PL"/>
        </w:rPr>
        <w:t>DANE OSOBY ZGŁASZAJĄCEJ CHĘĆ</w:t>
      </w:r>
      <w:r w:rsidRPr="00A47385">
        <w:rPr>
          <w:sz w:val="24"/>
          <w:szCs w:val="24"/>
          <w:lang w:eastAsia="pl-PL"/>
        </w:rPr>
        <w:t xml:space="preserve"> </w:t>
      </w:r>
      <w:r w:rsidRPr="00A47385">
        <w:rPr>
          <w:b/>
          <w:sz w:val="24"/>
          <w:szCs w:val="24"/>
          <w:lang w:eastAsia="pl-PL"/>
        </w:rPr>
        <w:t>UDZIAŁU</w:t>
      </w:r>
    </w:p>
    <w:p w14:paraId="72F74BC9" w14:textId="14FC078B" w:rsidR="00A47385" w:rsidRPr="00BB1F98" w:rsidRDefault="00A47385" w:rsidP="00A47385">
      <w:pPr>
        <w:tabs>
          <w:tab w:val="left" w:pos="1022"/>
          <w:tab w:val="left" w:pos="6269"/>
        </w:tabs>
        <w:suppressAutoHyphens w:val="0"/>
        <w:jc w:val="center"/>
        <w:rPr>
          <w:b/>
          <w:color w:val="000000" w:themeColor="text1"/>
          <w:sz w:val="24"/>
          <w:szCs w:val="24"/>
          <w:lang w:eastAsia="pl-PL"/>
        </w:rPr>
      </w:pPr>
      <w:r w:rsidRPr="00A47385">
        <w:rPr>
          <w:b/>
          <w:sz w:val="24"/>
          <w:szCs w:val="24"/>
          <w:lang w:eastAsia="pl-PL"/>
        </w:rPr>
        <w:t xml:space="preserve"> </w:t>
      </w:r>
      <w:r w:rsidRPr="00793433">
        <w:rPr>
          <w:b/>
          <w:sz w:val="24"/>
          <w:szCs w:val="24"/>
          <w:lang w:eastAsia="pl-PL"/>
        </w:rPr>
        <w:t>W PR</w:t>
      </w:r>
      <w:r w:rsidR="0023219E" w:rsidRPr="00793433">
        <w:rPr>
          <w:b/>
          <w:sz w:val="24"/>
          <w:szCs w:val="24"/>
          <w:lang w:eastAsia="pl-PL"/>
        </w:rPr>
        <w:t>OGRAMIE</w:t>
      </w:r>
      <w:r w:rsidR="00BB1F98" w:rsidRPr="00793433">
        <w:rPr>
          <w:b/>
          <w:sz w:val="24"/>
          <w:szCs w:val="24"/>
          <w:lang w:eastAsia="pl-PL"/>
        </w:rPr>
        <w:t xml:space="preserve"> </w:t>
      </w:r>
      <w:r w:rsidR="00BB1F98" w:rsidRPr="00793433">
        <w:rPr>
          <w:b/>
          <w:color w:val="000000" w:themeColor="text1"/>
          <w:sz w:val="24"/>
          <w:szCs w:val="24"/>
          <w:lang w:eastAsia="pl-PL"/>
        </w:rPr>
        <w:t>„KORPUS WSPARCIA SENIORÓW”</w:t>
      </w:r>
    </w:p>
    <w:p w14:paraId="1375434F" w14:textId="77777777" w:rsidR="00557B86" w:rsidRPr="00BB703F" w:rsidRDefault="00557B86" w:rsidP="00557B86">
      <w:pPr>
        <w:tabs>
          <w:tab w:val="left" w:pos="1022"/>
          <w:tab w:val="left" w:pos="6269"/>
        </w:tabs>
        <w:suppressAutoHyphens w:val="0"/>
        <w:rPr>
          <w:b/>
          <w:lang w:eastAsia="pl-PL"/>
        </w:rPr>
      </w:pPr>
    </w:p>
    <w:tbl>
      <w:tblPr>
        <w:tblStyle w:val="Tabela-Siatka"/>
        <w:tblW w:w="9781" w:type="dxa"/>
        <w:tblInd w:w="108" w:type="dxa"/>
        <w:tblLayout w:type="fixed"/>
        <w:tblLook w:val="0520" w:firstRow="1" w:lastRow="0" w:firstColumn="0" w:lastColumn="1" w:noHBand="0" w:noVBand="1"/>
      </w:tblPr>
      <w:tblGrid>
        <w:gridCol w:w="849"/>
        <w:gridCol w:w="159"/>
        <w:gridCol w:w="833"/>
        <w:gridCol w:w="246"/>
        <w:gridCol w:w="179"/>
        <w:gridCol w:w="242"/>
        <w:gridCol w:w="325"/>
        <w:gridCol w:w="37"/>
        <w:gridCol w:w="362"/>
        <w:gridCol w:w="27"/>
        <w:gridCol w:w="335"/>
        <w:gridCol w:w="232"/>
        <w:gridCol w:w="74"/>
        <w:gridCol w:w="56"/>
        <w:gridCol w:w="362"/>
        <w:gridCol w:w="358"/>
        <w:gridCol w:w="97"/>
        <w:gridCol w:w="402"/>
        <w:gridCol w:w="353"/>
        <w:gridCol w:w="851"/>
        <w:gridCol w:w="111"/>
        <w:gridCol w:w="245"/>
        <w:gridCol w:w="495"/>
        <w:gridCol w:w="424"/>
        <w:gridCol w:w="426"/>
        <w:gridCol w:w="32"/>
        <w:gridCol w:w="819"/>
        <w:gridCol w:w="850"/>
      </w:tblGrid>
      <w:tr w:rsidR="00557B86" w:rsidRPr="00557B86" w14:paraId="00FDD106" w14:textId="77777777" w:rsidTr="00A7106B">
        <w:trPr>
          <w:trHeight w:val="473"/>
        </w:trPr>
        <w:tc>
          <w:tcPr>
            <w:tcW w:w="9781" w:type="dxa"/>
            <w:gridSpan w:val="28"/>
            <w:shd w:val="clear" w:color="auto" w:fill="D9D9D9" w:themeFill="background1" w:themeFillShade="D9"/>
            <w:vAlign w:val="center"/>
          </w:tcPr>
          <w:p w14:paraId="1DE1F842" w14:textId="2F25BDD4" w:rsidR="00557B86" w:rsidRPr="00557B86" w:rsidRDefault="00F312A2" w:rsidP="00A7106B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IMIĘ I NAZWISKO</w:t>
            </w:r>
          </w:p>
        </w:tc>
      </w:tr>
      <w:tr w:rsidR="00557B86" w:rsidRPr="00557B86" w14:paraId="6A035066" w14:textId="77777777" w:rsidTr="002E235D">
        <w:tc>
          <w:tcPr>
            <w:tcW w:w="9781" w:type="dxa"/>
            <w:gridSpan w:val="28"/>
          </w:tcPr>
          <w:p w14:paraId="7A786A94" w14:textId="77777777" w:rsid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  <w:p w14:paraId="30D8034C" w14:textId="77777777" w:rsidR="00557B86" w:rsidRP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</w:tr>
      <w:tr w:rsidR="00557B86" w:rsidRPr="00557B86" w14:paraId="01E52146" w14:textId="77777777" w:rsidTr="00A7106B">
        <w:trPr>
          <w:trHeight w:val="462"/>
        </w:trPr>
        <w:tc>
          <w:tcPr>
            <w:tcW w:w="9781" w:type="dxa"/>
            <w:gridSpan w:val="28"/>
            <w:shd w:val="clear" w:color="auto" w:fill="D9D9D9" w:themeFill="background1" w:themeFillShade="D9"/>
            <w:vAlign w:val="center"/>
          </w:tcPr>
          <w:p w14:paraId="4F2CB9EA" w14:textId="7B7AAB53" w:rsidR="00557B86" w:rsidRPr="00557B86" w:rsidRDefault="00F312A2" w:rsidP="00A7106B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PESEL</w:t>
            </w:r>
          </w:p>
        </w:tc>
      </w:tr>
      <w:tr w:rsidR="00CD7B5A" w:rsidRPr="00557B86" w14:paraId="19ED846A" w14:textId="77777777" w:rsidTr="00C6699D">
        <w:tc>
          <w:tcPr>
            <w:tcW w:w="850" w:type="dxa"/>
          </w:tcPr>
          <w:p w14:paraId="032340C5" w14:textId="77777777" w:rsid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  <w:p w14:paraId="4E3A370C" w14:textId="77777777" w:rsidR="00557B86" w:rsidRP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gridSpan w:val="2"/>
          </w:tcPr>
          <w:p w14:paraId="2A5E9F2E" w14:textId="77777777" w:rsidR="00557B86" w:rsidRP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gridSpan w:val="4"/>
          </w:tcPr>
          <w:p w14:paraId="0B0D6DB3" w14:textId="77777777" w:rsidR="00557B86" w:rsidRP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993" w:type="dxa"/>
            <w:gridSpan w:val="5"/>
          </w:tcPr>
          <w:p w14:paraId="1D36122B" w14:textId="77777777" w:rsidR="00557B86" w:rsidRP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850" w:type="dxa"/>
            <w:gridSpan w:val="4"/>
          </w:tcPr>
          <w:p w14:paraId="3E63C08E" w14:textId="77777777" w:rsidR="00557B86" w:rsidRP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gridSpan w:val="3"/>
          </w:tcPr>
          <w:p w14:paraId="13DEE5A0" w14:textId="77777777" w:rsidR="00557B86" w:rsidRP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14:paraId="691BDD06" w14:textId="77777777" w:rsidR="00557B86" w:rsidRP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gridSpan w:val="3"/>
          </w:tcPr>
          <w:p w14:paraId="6CFB2E55" w14:textId="77777777" w:rsidR="00557B86" w:rsidRP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850" w:type="dxa"/>
            <w:gridSpan w:val="2"/>
          </w:tcPr>
          <w:p w14:paraId="7B2D5615" w14:textId="77777777" w:rsidR="00557B86" w:rsidRP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gridSpan w:val="2"/>
          </w:tcPr>
          <w:p w14:paraId="154C505A" w14:textId="77777777" w:rsidR="00557B86" w:rsidRP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850" w:type="dxa"/>
          </w:tcPr>
          <w:p w14:paraId="2BB355C1" w14:textId="77777777" w:rsidR="00557B86" w:rsidRP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</w:tr>
      <w:tr w:rsidR="00DD53ED" w:rsidRPr="00557B86" w14:paraId="1667DA7D" w14:textId="77777777" w:rsidTr="00BB703F">
        <w:trPr>
          <w:trHeight w:val="354"/>
        </w:trPr>
        <w:tc>
          <w:tcPr>
            <w:tcW w:w="3260" w:type="dxa"/>
            <w:gridSpan w:val="10"/>
            <w:vAlign w:val="center"/>
          </w:tcPr>
          <w:p w14:paraId="57F0A735" w14:textId="6A61BE1A" w:rsidR="00DD53ED" w:rsidRPr="00557B86" w:rsidRDefault="00BB703F" w:rsidP="00BB703F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PŁEĆ</w:t>
            </w:r>
          </w:p>
        </w:tc>
        <w:tc>
          <w:tcPr>
            <w:tcW w:w="3119" w:type="dxa"/>
            <w:gridSpan w:val="10"/>
            <w:vAlign w:val="center"/>
          </w:tcPr>
          <w:p w14:paraId="464B757E" w14:textId="483BA1CD" w:rsidR="00DD53ED" w:rsidRPr="00557B86" w:rsidRDefault="00DD53ED" w:rsidP="00BB703F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DD53ED">
              <w:rPr>
                <w:b/>
                <w:sz w:val="22"/>
                <w:szCs w:val="22"/>
                <w:lang w:eastAsia="pl-PL"/>
              </w:rPr>
              <w:t>K</w:t>
            </w:r>
            <w:r>
              <w:rPr>
                <w:b/>
                <w:sz w:val="22"/>
                <w:szCs w:val="22"/>
                <w:lang w:eastAsia="pl-PL"/>
              </w:rPr>
              <w:t>OBIETA</w:t>
            </w:r>
            <w:r w:rsidR="00E57EA8">
              <w:rPr>
                <w:b/>
                <w:sz w:val="22"/>
                <w:szCs w:val="22"/>
                <w:lang w:eastAsia="pl-PL"/>
              </w:rPr>
              <w:t xml:space="preserve"> </w:t>
            </w:r>
            <w:r w:rsidR="00E57EA8" w:rsidRPr="00E57EA8">
              <w:rPr>
                <w:b/>
                <w:sz w:val="22"/>
                <w:szCs w:val="22"/>
                <w:lang w:eastAsia="pl-PL"/>
              </w:rPr>
              <w:t></w:t>
            </w:r>
          </w:p>
        </w:tc>
        <w:tc>
          <w:tcPr>
            <w:tcW w:w="3402" w:type="dxa"/>
            <w:gridSpan w:val="8"/>
            <w:vAlign w:val="center"/>
          </w:tcPr>
          <w:p w14:paraId="0D4E7840" w14:textId="21F09AFD" w:rsidR="00DD53ED" w:rsidRPr="00557B86" w:rsidRDefault="00DD53ED" w:rsidP="00BB703F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DD53ED">
              <w:rPr>
                <w:b/>
                <w:sz w:val="22"/>
                <w:szCs w:val="22"/>
                <w:lang w:eastAsia="pl-PL"/>
              </w:rPr>
              <w:t>M</w:t>
            </w:r>
            <w:r>
              <w:rPr>
                <w:b/>
                <w:sz w:val="22"/>
                <w:szCs w:val="22"/>
                <w:lang w:eastAsia="pl-PL"/>
              </w:rPr>
              <w:t>ĘŻSZCZYZNA</w:t>
            </w:r>
            <w:r w:rsidR="00E57EA8">
              <w:rPr>
                <w:b/>
                <w:sz w:val="22"/>
                <w:szCs w:val="22"/>
                <w:lang w:eastAsia="pl-PL"/>
              </w:rPr>
              <w:t xml:space="preserve"> </w:t>
            </w:r>
            <w:r w:rsidR="00E57EA8" w:rsidRPr="00E57EA8">
              <w:rPr>
                <w:b/>
                <w:sz w:val="22"/>
                <w:szCs w:val="22"/>
                <w:lang w:eastAsia="pl-PL"/>
              </w:rPr>
              <w:t></w:t>
            </w:r>
          </w:p>
        </w:tc>
      </w:tr>
      <w:tr w:rsidR="00557B86" w14:paraId="22A62A9C" w14:textId="77777777" w:rsidTr="00C6699D">
        <w:trPr>
          <w:trHeight w:val="500"/>
        </w:trPr>
        <w:tc>
          <w:tcPr>
            <w:tcW w:w="2267" w:type="dxa"/>
            <w:gridSpan w:val="5"/>
            <w:shd w:val="clear" w:color="auto" w:fill="D9D9D9" w:themeFill="background1" w:themeFillShade="D9"/>
            <w:vAlign w:val="center"/>
          </w:tcPr>
          <w:p w14:paraId="29222E59" w14:textId="53703D41" w:rsidR="00557B86" w:rsidRDefault="00F312A2" w:rsidP="00F312A2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WOJEWÓDZTWO</w:t>
            </w:r>
          </w:p>
        </w:tc>
        <w:tc>
          <w:tcPr>
            <w:tcW w:w="2909" w:type="dxa"/>
            <w:gridSpan w:val="13"/>
          </w:tcPr>
          <w:p w14:paraId="1F58D47E" w14:textId="77777777" w:rsid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2054" w:type="dxa"/>
            <w:gridSpan w:val="5"/>
            <w:shd w:val="clear" w:color="auto" w:fill="D9D9D9" w:themeFill="background1" w:themeFillShade="D9"/>
            <w:vAlign w:val="center"/>
          </w:tcPr>
          <w:p w14:paraId="2DDC962E" w14:textId="318C80CE" w:rsidR="00557B86" w:rsidRDefault="00F312A2" w:rsidP="00F312A2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POWIAT</w:t>
            </w:r>
          </w:p>
        </w:tc>
        <w:tc>
          <w:tcPr>
            <w:tcW w:w="2551" w:type="dxa"/>
            <w:gridSpan w:val="5"/>
          </w:tcPr>
          <w:p w14:paraId="027A233A" w14:textId="77777777" w:rsid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</w:tr>
      <w:tr w:rsidR="00557B86" w14:paraId="7F54FC0E" w14:textId="77777777" w:rsidTr="00C6699D">
        <w:trPr>
          <w:trHeight w:val="446"/>
        </w:trPr>
        <w:tc>
          <w:tcPr>
            <w:tcW w:w="2267" w:type="dxa"/>
            <w:gridSpan w:val="5"/>
            <w:shd w:val="clear" w:color="auto" w:fill="D9D9D9" w:themeFill="background1" w:themeFillShade="D9"/>
            <w:vAlign w:val="center"/>
          </w:tcPr>
          <w:p w14:paraId="5BBD618A" w14:textId="08989B84" w:rsidR="00557B86" w:rsidRDefault="00F312A2" w:rsidP="00F312A2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GMINA</w:t>
            </w:r>
          </w:p>
        </w:tc>
        <w:tc>
          <w:tcPr>
            <w:tcW w:w="2909" w:type="dxa"/>
            <w:gridSpan w:val="13"/>
          </w:tcPr>
          <w:p w14:paraId="0B53C4D3" w14:textId="77777777" w:rsid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2054" w:type="dxa"/>
            <w:gridSpan w:val="5"/>
            <w:shd w:val="clear" w:color="auto" w:fill="D9D9D9" w:themeFill="background1" w:themeFillShade="D9"/>
            <w:vAlign w:val="center"/>
          </w:tcPr>
          <w:p w14:paraId="27B29664" w14:textId="148BABAD" w:rsidR="00557B86" w:rsidRDefault="00F312A2" w:rsidP="00F312A2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MIEJSCOWOŚĆ</w:t>
            </w:r>
          </w:p>
        </w:tc>
        <w:tc>
          <w:tcPr>
            <w:tcW w:w="2551" w:type="dxa"/>
            <w:gridSpan w:val="5"/>
          </w:tcPr>
          <w:p w14:paraId="0940359A" w14:textId="77777777" w:rsid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</w:tr>
      <w:tr w:rsidR="004332C8" w14:paraId="69268D8C" w14:textId="77777777" w:rsidTr="00C6699D">
        <w:trPr>
          <w:trHeight w:val="426"/>
        </w:trPr>
        <w:tc>
          <w:tcPr>
            <w:tcW w:w="1009" w:type="dxa"/>
            <w:gridSpan w:val="2"/>
            <w:shd w:val="clear" w:color="auto" w:fill="D9D9D9" w:themeFill="background1" w:themeFillShade="D9"/>
            <w:vAlign w:val="center"/>
          </w:tcPr>
          <w:p w14:paraId="126BC1FF" w14:textId="58E25ED2" w:rsidR="00557B86" w:rsidRDefault="00F312A2" w:rsidP="00F312A2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ULICA</w:t>
            </w:r>
          </w:p>
        </w:tc>
        <w:tc>
          <w:tcPr>
            <w:tcW w:w="2892" w:type="dxa"/>
            <w:gridSpan w:val="11"/>
          </w:tcPr>
          <w:p w14:paraId="4AFE175F" w14:textId="77777777" w:rsid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1275" w:type="dxa"/>
            <w:gridSpan w:val="5"/>
            <w:shd w:val="clear" w:color="auto" w:fill="D9D9D9" w:themeFill="background1" w:themeFillShade="D9"/>
            <w:vAlign w:val="center"/>
          </w:tcPr>
          <w:p w14:paraId="10D37926" w14:textId="60654EF8" w:rsidR="00557B86" w:rsidRPr="00557B86" w:rsidRDefault="00557B86" w:rsidP="00F312A2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1"/>
                <w:szCs w:val="21"/>
                <w:lang w:eastAsia="pl-PL"/>
              </w:rPr>
            </w:pPr>
            <w:r w:rsidRPr="00557B86">
              <w:rPr>
                <w:b/>
                <w:sz w:val="21"/>
                <w:szCs w:val="21"/>
                <w:lang w:eastAsia="pl-PL"/>
              </w:rPr>
              <w:t>NR BUDYNKU</w:t>
            </w:r>
          </w:p>
        </w:tc>
        <w:tc>
          <w:tcPr>
            <w:tcW w:w="1560" w:type="dxa"/>
            <w:gridSpan w:val="4"/>
          </w:tcPr>
          <w:p w14:paraId="1BDB4DEB" w14:textId="77777777" w:rsid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1377" w:type="dxa"/>
            <w:gridSpan w:val="4"/>
            <w:shd w:val="clear" w:color="auto" w:fill="D9D9D9" w:themeFill="background1" w:themeFillShade="D9"/>
            <w:vAlign w:val="center"/>
          </w:tcPr>
          <w:p w14:paraId="4749032B" w14:textId="16BB9861" w:rsidR="00557B86" w:rsidRPr="00557B86" w:rsidRDefault="00557B86" w:rsidP="00F312A2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1"/>
                <w:szCs w:val="21"/>
                <w:lang w:eastAsia="pl-PL"/>
              </w:rPr>
            </w:pPr>
            <w:r w:rsidRPr="00557B86">
              <w:rPr>
                <w:b/>
                <w:sz w:val="21"/>
                <w:szCs w:val="21"/>
                <w:lang w:eastAsia="pl-PL"/>
              </w:rPr>
              <w:t>NR LOKALU</w:t>
            </w:r>
          </w:p>
        </w:tc>
        <w:tc>
          <w:tcPr>
            <w:tcW w:w="1668" w:type="dxa"/>
            <w:gridSpan w:val="2"/>
          </w:tcPr>
          <w:p w14:paraId="570B5772" w14:textId="25A027EA" w:rsidR="00557B86" w:rsidRDefault="00557B86" w:rsidP="004332C8">
            <w:pPr>
              <w:tabs>
                <w:tab w:val="left" w:pos="1559"/>
                <w:tab w:val="left" w:pos="6136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</w:tr>
      <w:tr w:rsidR="00557B86" w14:paraId="004DA2B0" w14:textId="77777777" w:rsidTr="00C6699D">
        <w:tc>
          <w:tcPr>
            <w:tcW w:w="2088" w:type="dxa"/>
            <w:gridSpan w:val="4"/>
            <w:shd w:val="clear" w:color="auto" w:fill="D9D9D9" w:themeFill="background1" w:themeFillShade="D9"/>
            <w:vAlign w:val="center"/>
          </w:tcPr>
          <w:p w14:paraId="01436D5E" w14:textId="199BDA1C" w:rsidR="00557B86" w:rsidRDefault="00F312A2" w:rsidP="00F312A2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KOD POCZTOWY</w:t>
            </w:r>
          </w:p>
        </w:tc>
        <w:tc>
          <w:tcPr>
            <w:tcW w:w="421" w:type="dxa"/>
            <w:gridSpan w:val="2"/>
          </w:tcPr>
          <w:p w14:paraId="12C765A0" w14:textId="77777777" w:rsid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362" w:type="dxa"/>
            <w:gridSpan w:val="2"/>
          </w:tcPr>
          <w:p w14:paraId="069277A0" w14:textId="77777777" w:rsid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362" w:type="dxa"/>
            <w:vAlign w:val="center"/>
          </w:tcPr>
          <w:p w14:paraId="3C03E6EF" w14:textId="106EDFB7" w:rsidR="00557B86" w:rsidRDefault="00557B86" w:rsidP="00A14EAF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362" w:type="dxa"/>
            <w:gridSpan w:val="2"/>
          </w:tcPr>
          <w:p w14:paraId="7CBF387E" w14:textId="77777777" w:rsid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362" w:type="dxa"/>
            <w:gridSpan w:val="3"/>
          </w:tcPr>
          <w:p w14:paraId="4EE72BBD" w14:textId="77777777" w:rsid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362" w:type="dxa"/>
          </w:tcPr>
          <w:p w14:paraId="1585D624" w14:textId="77777777" w:rsidR="00557B86" w:rsidRDefault="00557B86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  <w:tc>
          <w:tcPr>
            <w:tcW w:w="2172" w:type="dxa"/>
            <w:gridSpan w:val="6"/>
            <w:shd w:val="clear" w:color="auto" w:fill="D9D9D9" w:themeFill="background1" w:themeFillShade="D9"/>
            <w:vAlign w:val="center"/>
          </w:tcPr>
          <w:p w14:paraId="3AE7C1F9" w14:textId="77777777" w:rsidR="00BB703F" w:rsidRDefault="00BB703F" w:rsidP="00F312A2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TELEFON</w:t>
            </w:r>
          </w:p>
          <w:p w14:paraId="7DB0F5F9" w14:textId="68094B6A" w:rsidR="00557B86" w:rsidRDefault="00557B86" w:rsidP="00F312A2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KONTAKTOWY</w:t>
            </w:r>
          </w:p>
        </w:tc>
        <w:tc>
          <w:tcPr>
            <w:tcW w:w="3290" w:type="dxa"/>
            <w:gridSpan w:val="7"/>
          </w:tcPr>
          <w:p w14:paraId="3AFFBEF5" w14:textId="77777777" w:rsidR="00557B86" w:rsidRDefault="00557B86" w:rsidP="004332C8">
            <w:pPr>
              <w:tabs>
                <w:tab w:val="left" w:pos="1022"/>
                <w:tab w:val="left" w:pos="6136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</w:tr>
      <w:tr w:rsidR="00B4233B" w14:paraId="5430CAF3" w14:textId="77777777" w:rsidTr="00C6699D">
        <w:trPr>
          <w:trHeight w:val="460"/>
        </w:trPr>
        <w:tc>
          <w:tcPr>
            <w:tcW w:w="2267" w:type="dxa"/>
            <w:gridSpan w:val="5"/>
            <w:shd w:val="clear" w:color="auto" w:fill="D9D9D9" w:themeFill="background1" w:themeFillShade="D9"/>
            <w:vAlign w:val="center"/>
          </w:tcPr>
          <w:p w14:paraId="704E4387" w14:textId="47A1DE6B" w:rsidR="00B4233B" w:rsidRDefault="00F312A2" w:rsidP="00F312A2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ADRES E-MAIL</w:t>
            </w:r>
          </w:p>
        </w:tc>
        <w:tc>
          <w:tcPr>
            <w:tcW w:w="7514" w:type="dxa"/>
            <w:gridSpan w:val="23"/>
          </w:tcPr>
          <w:p w14:paraId="058180A4" w14:textId="77777777" w:rsidR="00B4233B" w:rsidRDefault="00B4233B" w:rsidP="004332C8">
            <w:pPr>
              <w:tabs>
                <w:tab w:val="left" w:pos="1022"/>
                <w:tab w:val="left" w:pos="6136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</w:tr>
      <w:tr w:rsidR="00B4233B" w14:paraId="7AAE597D" w14:textId="77777777" w:rsidTr="00C6699D">
        <w:trPr>
          <w:trHeight w:val="449"/>
        </w:trPr>
        <w:tc>
          <w:tcPr>
            <w:tcW w:w="2267" w:type="dxa"/>
            <w:gridSpan w:val="5"/>
            <w:shd w:val="clear" w:color="auto" w:fill="D9D9D9" w:themeFill="background1" w:themeFillShade="D9"/>
            <w:vAlign w:val="center"/>
          </w:tcPr>
          <w:p w14:paraId="6EE6AF08" w14:textId="21012AD7" w:rsidR="00B4233B" w:rsidRDefault="00F312A2" w:rsidP="00F312A2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OBYWATELSTWO</w:t>
            </w:r>
          </w:p>
        </w:tc>
        <w:tc>
          <w:tcPr>
            <w:tcW w:w="7514" w:type="dxa"/>
            <w:gridSpan w:val="23"/>
          </w:tcPr>
          <w:p w14:paraId="22D5AF2F" w14:textId="77777777" w:rsidR="00B4233B" w:rsidRDefault="00B4233B" w:rsidP="004332C8">
            <w:pPr>
              <w:tabs>
                <w:tab w:val="left" w:pos="1022"/>
                <w:tab w:val="left" w:pos="6136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</w:tr>
      <w:tr w:rsidR="00B4233B" w14:paraId="28849E15" w14:textId="77777777" w:rsidTr="00C6699D">
        <w:trPr>
          <w:trHeight w:val="357"/>
        </w:trPr>
        <w:tc>
          <w:tcPr>
            <w:tcW w:w="9781" w:type="dxa"/>
            <w:gridSpan w:val="28"/>
            <w:shd w:val="clear" w:color="auto" w:fill="D9D9D9" w:themeFill="background1" w:themeFillShade="D9"/>
            <w:vAlign w:val="center"/>
          </w:tcPr>
          <w:p w14:paraId="32ACC169" w14:textId="430C189C" w:rsidR="00B4233B" w:rsidRDefault="00C6699D" w:rsidP="00C6699D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 xml:space="preserve">DANE </w:t>
            </w:r>
            <w:r w:rsidR="00DD53ED">
              <w:rPr>
                <w:b/>
                <w:sz w:val="22"/>
                <w:szCs w:val="22"/>
                <w:lang w:eastAsia="pl-PL"/>
              </w:rPr>
              <w:t>OPIEKUNA/ OPIEKUNÓW</w:t>
            </w:r>
            <w:r>
              <w:rPr>
                <w:b/>
                <w:sz w:val="22"/>
                <w:szCs w:val="22"/>
                <w:lang w:eastAsia="pl-PL"/>
              </w:rPr>
              <w:t xml:space="preserve"> </w:t>
            </w:r>
            <w:r w:rsidR="00DD53ED">
              <w:rPr>
                <w:b/>
                <w:sz w:val="22"/>
                <w:szCs w:val="22"/>
                <w:lang w:eastAsia="pl-PL"/>
              </w:rPr>
              <w:t>(</w:t>
            </w:r>
            <w:r w:rsidR="0023219E">
              <w:rPr>
                <w:b/>
                <w:sz w:val="22"/>
                <w:szCs w:val="22"/>
                <w:lang w:eastAsia="pl-PL"/>
              </w:rPr>
              <w:t xml:space="preserve"> </w:t>
            </w:r>
            <w:r w:rsidR="00DD53ED">
              <w:rPr>
                <w:b/>
                <w:sz w:val="22"/>
                <w:szCs w:val="22"/>
                <w:lang w:eastAsia="pl-PL"/>
              </w:rPr>
              <w:t>NIEWYMAGANE</w:t>
            </w:r>
            <w:r w:rsidR="0023219E">
              <w:rPr>
                <w:b/>
                <w:sz w:val="22"/>
                <w:szCs w:val="22"/>
                <w:lang w:eastAsia="pl-PL"/>
              </w:rPr>
              <w:t xml:space="preserve"> </w:t>
            </w:r>
            <w:r w:rsidR="00DD53ED">
              <w:rPr>
                <w:b/>
                <w:sz w:val="22"/>
                <w:szCs w:val="22"/>
                <w:lang w:eastAsia="pl-PL"/>
              </w:rPr>
              <w:t>)</w:t>
            </w:r>
          </w:p>
        </w:tc>
      </w:tr>
      <w:tr w:rsidR="00B4233B" w14:paraId="0A2231F5" w14:textId="77777777" w:rsidTr="00C6699D">
        <w:trPr>
          <w:trHeight w:val="408"/>
        </w:trPr>
        <w:tc>
          <w:tcPr>
            <w:tcW w:w="3260" w:type="dxa"/>
            <w:gridSpan w:val="10"/>
            <w:vAlign w:val="center"/>
          </w:tcPr>
          <w:p w14:paraId="02B1434E" w14:textId="6F7D350E" w:rsidR="00B4233B" w:rsidRPr="00C6699D" w:rsidRDefault="00DD53ED" w:rsidP="00C6699D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 w:rsidRPr="00C6699D">
              <w:rPr>
                <w:b/>
                <w:sz w:val="22"/>
                <w:szCs w:val="22"/>
                <w:lang w:eastAsia="pl-PL"/>
              </w:rPr>
              <w:t xml:space="preserve">IMIĘ </w:t>
            </w:r>
          </w:p>
        </w:tc>
        <w:tc>
          <w:tcPr>
            <w:tcW w:w="6521" w:type="dxa"/>
            <w:gridSpan w:val="18"/>
          </w:tcPr>
          <w:p w14:paraId="656FB93C" w14:textId="77777777" w:rsidR="00B4233B" w:rsidRDefault="00B4233B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</w:tr>
      <w:tr w:rsidR="00B4233B" w14:paraId="59F4D432" w14:textId="77777777" w:rsidTr="00C6699D">
        <w:trPr>
          <w:trHeight w:val="426"/>
        </w:trPr>
        <w:tc>
          <w:tcPr>
            <w:tcW w:w="3260" w:type="dxa"/>
            <w:gridSpan w:val="10"/>
            <w:vAlign w:val="center"/>
          </w:tcPr>
          <w:p w14:paraId="5CE3317C" w14:textId="4F5A299D" w:rsidR="00B4233B" w:rsidRPr="00C6699D" w:rsidRDefault="00DD53ED" w:rsidP="00C6699D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 w:rsidRPr="00C6699D">
              <w:rPr>
                <w:b/>
                <w:sz w:val="22"/>
                <w:szCs w:val="22"/>
                <w:lang w:eastAsia="pl-PL"/>
              </w:rPr>
              <w:t>NAZWISKO</w:t>
            </w:r>
          </w:p>
        </w:tc>
        <w:tc>
          <w:tcPr>
            <w:tcW w:w="6521" w:type="dxa"/>
            <w:gridSpan w:val="18"/>
          </w:tcPr>
          <w:p w14:paraId="12EE45B4" w14:textId="77777777" w:rsidR="00B4233B" w:rsidRDefault="00B4233B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</w:tr>
      <w:tr w:rsidR="00B4233B" w14:paraId="0919BD5D" w14:textId="77777777" w:rsidTr="00C6699D">
        <w:trPr>
          <w:trHeight w:val="418"/>
        </w:trPr>
        <w:tc>
          <w:tcPr>
            <w:tcW w:w="3260" w:type="dxa"/>
            <w:gridSpan w:val="10"/>
            <w:vAlign w:val="center"/>
          </w:tcPr>
          <w:p w14:paraId="207D58C9" w14:textId="44E45D84" w:rsidR="00B4233B" w:rsidRPr="00C6699D" w:rsidRDefault="00DD53ED" w:rsidP="00C6699D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 w:rsidRPr="00C6699D">
              <w:rPr>
                <w:b/>
                <w:sz w:val="22"/>
                <w:szCs w:val="22"/>
                <w:lang w:eastAsia="pl-PL"/>
              </w:rPr>
              <w:t>TELEFON KONTAKTOWY</w:t>
            </w:r>
          </w:p>
        </w:tc>
        <w:tc>
          <w:tcPr>
            <w:tcW w:w="6521" w:type="dxa"/>
            <w:gridSpan w:val="18"/>
          </w:tcPr>
          <w:p w14:paraId="03C3C99A" w14:textId="77777777" w:rsidR="00B4233B" w:rsidRDefault="00B4233B" w:rsidP="00557B86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</w:p>
        </w:tc>
      </w:tr>
      <w:tr w:rsidR="005A1397" w14:paraId="22C576B2" w14:textId="77777777" w:rsidTr="00C6699D">
        <w:tblPrEx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9781" w:type="dxa"/>
            <w:gridSpan w:val="28"/>
            <w:shd w:val="clear" w:color="auto" w:fill="D9D9D9" w:themeFill="background1" w:themeFillShade="D9"/>
            <w:vAlign w:val="center"/>
          </w:tcPr>
          <w:p w14:paraId="10082022" w14:textId="6AD8BB50" w:rsidR="005A1397" w:rsidRPr="00C6699D" w:rsidRDefault="00C6699D" w:rsidP="00C6699D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 w:rsidRPr="00C6699D">
              <w:rPr>
                <w:b/>
                <w:sz w:val="22"/>
                <w:szCs w:val="22"/>
                <w:lang w:eastAsia="pl-PL"/>
              </w:rPr>
              <w:t>OŚWIADCZEAM</w:t>
            </w:r>
            <w:r w:rsidR="00DD53ED" w:rsidRPr="00C6699D">
              <w:rPr>
                <w:b/>
                <w:sz w:val="22"/>
                <w:szCs w:val="22"/>
                <w:lang w:eastAsia="pl-PL"/>
              </w:rPr>
              <w:t>, ŻE SPEŁNIAM KRYTERIA WSPARCIA W POSTACI TELEOPIEKI:</w:t>
            </w:r>
          </w:p>
        </w:tc>
      </w:tr>
      <w:tr w:rsidR="005A1397" w14:paraId="5B929EA2" w14:textId="77777777" w:rsidTr="00C6699D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4774" w:type="dxa"/>
            <w:gridSpan w:val="17"/>
            <w:vAlign w:val="center"/>
          </w:tcPr>
          <w:p w14:paraId="32337703" w14:textId="4EC6D28B" w:rsidR="005A1397" w:rsidRDefault="005A1397" w:rsidP="00C6699D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5A1397">
              <w:rPr>
                <w:b/>
                <w:sz w:val="22"/>
                <w:szCs w:val="22"/>
                <w:lang w:eastAsia="pl-PL"/>
              </w:rPr>
              <w:t> TAK</w:t>
            </w:r>
          </w:p>
        </w:tc>
        <w:tc>
          <w:tcPr>
            <w:tcW w:w="5007" w:type="dxa"/>
            <w:gridSpan w:val="11"/>
            <w:vAlign w:val="center"/>
          </w:tcPr>
          <w:p w14:paraId="174C0CC5" w14:textId="6B1D627A" w:rsidR="005A1397" w:rsidRDefault="005A1397" w:rsidP="00C6699D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 NIE</w:t>
            </w:r>
          </w:p>
        </w:tc>
      </w:tr>
      <w:tr w:rsidR="005A1397" w14:paraId="5897B92A" w14:textId="77777777" w:rsidTr="00C6699D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9781" w:type="dxa"/>
            <w:gridSpan w:val="28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5C1D866" w14:textId="2EBF1A45" w:rsidR="005A1397" w:rsidRDefault="00A825BB" w:rsidP="00C6699D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PODSTAWOWE KRYTERIA</w:t>
            </w:r>
          </w:p>
        </w:tc>
      </w:tr>
      <w:tr w:rsidR="0008212A" w14:paraId="29573DA7" w14:textId="77777777" w:rsidTr="00C6699D">
        <w:tblPrEx>
          <w:tblLook w:val="04A0" w:firstRow="1" w:lastRow="0" w:firstColumn="1" w:lastColumn="0" w:noHBand="0" w:noVBand="1"/>
        </w:tblPrEx>
        <w:trPr>
          <w:trHeight w:val="439"/>
        </w:trPr>
        <w:tc>
          <w:tcPr>
            <w:tcW w:w="5529" w:type="dxa"/>
            <w:gridSpan w:val="19"/>
            <w:vAlign w:val="center"/>
          </w:tcPr>
          <w:p w14:paraId="36A9E627" w14:textId="32D55452" w:rsidR="0008212A" w:rsidRDefault="0008212A" w:rsidP="00C6699D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MIESZKAM NA TERENIE GMINY ABRAMÓW</w:t>
            </w:r>
          </w:p>
        </w:tc>
        <w:tc>
          <w:tcPr>
            <w:tcW w:w="2126" w:type="dxa"/>
            <w:gridSpan w:val="5"/>
            <w:vAlign w:val="center"/>
          </w:tcPr>
          <w:p w14:paraId="73F00B43" w14:textId="33CADD20" w:rsidR="0008212A" w:rsidRDefault="0008212A" w:rsidP="00C6699D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08212A">
              <w:rPr>
                <w:b/>
                <w:sz w:val="22"/>
                <w:szCs w:val="22"/>
                <w:lang w:eastAsia="pl-PL"/>
              </w:rPr>
              <w:t xml:space="preserve"> </w:t>
            </w:r>
            <w:r>
              <w:rPr>
                <w:b/>
                <w:sz w:val="22"/>
                <w:szCs w:val="22"/>
                <w:lang w:eastAsia="pl-PL"/>
              </w:rPr>
              <w:t xml:space="preserve"> </w:t>
            </w:r>
            <w:r w:rsidRPr="0008212A">
              <w:rPr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2126" w:type="dxa"/>
            <w:gridSpan w:val="4"/>
            <w:vAlign w:val="center"/>
          </w:tcPr>
          <w:p w14:paraId="777D9F5A" w14:textId="39DED570" w:rsidR="0008212A" w:rsidRDefault="0008212A" w:rsidP="00C6699D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08212A">
              <w:rPr>
                <w:b/>
                <w:sz w:val="22"/>
                <w:szCs w:val="22"/>
                <w:lang w:eastAsia="pl-PL"/>
              </w:rPr>
              <w:t></w:t>
            </w:r>
            <w:r>
              <w:rPr>
                <w:b/>
                <w:sz w:val="22"/>
                <w:szCs w:val="22"/>
                <w:lang w:eastAsia="pl-PL"/>
              </w:rPr>
              <w:t xml:space="preserve"> </w:t>
            </w:r>
            <w:r w:rsidRPr="0008212A">
              <w:rPr>
                <w:b/>
                <w:sz w:val="22"/>
                <w:szCs w:val="22"/>
                <w:lang w:eastAsia="pl-PL"/>
              </w:rPr>
              <w:t xml:space="preserve"> NIE</w:t>
            </w:r>
          </w:p>
        </w:tc>
      </w:tr>
      <w:tr w:rsidR="0008212A" w14:paraId="45504569" w14:textId="77777777" w:rsidTr="00C6699D">
        <w:tblPrEx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5529" w:type="dxa"/>
            <w:gridSpan w:val="19"/>
            <w:vAlign w:val="center"/>
          </w:tcPr>
          <w:p w14:paraId="0F5B2512" w14:textId="3E50FCB8" w:rsidR="0008212A" w:rsidRDefault="0008212A" w:rsidP="00C6699D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UKOŃCZYŁAM/ŁEM 60 LAT I MAM TRUDNOŚCI W SAMODZIELNYM FUNKCJONOWANIU ZE WZGLĘDU NA STAN ZDROWIA</w:t>
            </w:r>
          </w:p>
        </w:tc>
        <w:tc>
          <w:tcPr>
            <w:tcW w:w="2126" w:type="dxa"/>
            <w:gridSpan w:val="5"/>
            <w:vAlign w:val="center"/>
          </w:tcPr>
          <w:p w14:paraId="63255299" w14:textId="0891EC12" w:rsidR="0008212A" w:rsidRDefault="0008212A" w:rsidP="00C6699D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08212A">
              <w:rPr>
                <w:b/>
                <w:sz w:val="22"/>
                <w:szCs w:val="22"/>
                <w:lang w:eastAsia="pl-PL"/>
              </w:rPr>
              <w:t xml:space="preserve"> </w:t>
            </w:r>
            <w:r>
              <w:rPr>
                <w:b/>
                <w:sz w:val="22"/>
                <w:szCs w:val="22"/>
                <w:lang w:eastAsia="pl-PL"/>
              </w:rPr>
              <w:t xml:space="preserve"> </w:t>
            </w:r>
            <w:r w:rsidRPr="0008212A">
              <w:rPr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2126" w:type="dxa"/>
            <w:gridSpan w:val="4"/>
            <w:vAlign w:val="center"/>
          </w:tcPr>
          <w:p w14:paraId="145CC077" w14:textId="34AEF30B" w:rsidR="0008212A" w:rsidRDefault="0008212A" w:rsidP="00C6699D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08212A">
              <w:rPr>
                <w:b/>
                <w:sz w:val="22"/>
                <w:szCs w:val="22"/>
                <w:lang w:eastAsia="pl-PL"/>
              </w:rPr>
              <w:t xml:space="preserve"> </w:t>
            </w:r>
            <w:r>
              <w:rPr>
                <w:b/>
                <w:sz w:val="22"/>
                <w:szCs w:val="22"/>
                <w:lang w:eastAsia="pl-PL"/>
              </w:rPr>
              <w:t xml:space="preserve"> </w:t>
            </w:r>
            <w:r w:rsidRPr="0008212A">
              <w:rPr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08212A" w14:paraId="5B7C10CC" w14:textId="77777777" w:rsidTr="00C6699D">
        <w:tblPrEx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5529" w:type="dxa"/>
            <w:gridSpan w:val="19"/>
            <w:vAlign w:val="center"/>
          </w:tcPr>
          <w:p w14:paraId="53B9610B" w14:textId="16545991" w:rsidR="0008212A" w:rsidRDefault="0008212A" w:rsidP="00C6699D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SAMODZIELNIE PROWADZĘ GOSPODARTWO DOMOWE</w:t>
            </w:r>
          </w:p>
        </w:tc>
        <w:tc>
          <w:tcPr>
            <w:tcW w:w="2126" w:type="dxa"/>
            <w:gridSpan w:val="5"/>
            <w:vAlign w:val="center"/>
          </w:tcPr>
          <w:p w14:paraId="69F5ACFA" w14:textId="611A210A" w:rsidR="0008212A" w:rsidRDefault="0008212A" w:rsidP="00C6699D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08212A">
              <w:rPr>
                <w:b/>
                <w:sz w:val="22"/>
                <w:szCs w:val="22"/>
                <w:lang w:eastAsia="pl-PL"/>
              </w:rPr>
              <w:t xml:space="preserve"> </w:t>
            </w:r>
            <w:r>
              <w:rPr>
                <w:b/>
                <w:sz w:val="22"/>
                <w:szCs w:val="22"/>
                <w:lang w:eastAsia="pl-PL"/>
              </w:rPr>
              <w:t xml:space="preserve"> </w:t>
            </w:r>
            <w:r w:rsidRPr="0008212A">
              <w:rPr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2126" w:type="dxa"/>
            <w:gridSpan w:val="4"/>
            <w:vAlign w:val="center"/>
          </w:tcPr>
          <w:p w14:paraId="33839F1E" w14:textId="36AEC02B" w:rsidR="0008212A" w:rsidRDefault="0008212A" w:rsidP="00C6699D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08212A">
              <w:rPr>
                <w:b/>
                <w:sz w:val="22"/>
                <w:szCs w:val="22"/>
                <w:lang w:eastAsia="pl-PL"/>
              </w:rPr>
              <w:t xml:space="preserve"> </w:t>
            </w:r>
            <w:r>
              <w:rPr>
                <w:b/>
                <w:sz w:val="22"/>
                <w:szCs w:val="22"/>
                <w:lang w:eastAsia="pl-PL"/>
              </w:rPr>
              <w:t xml:space="preserve"> </w:t>
            </w:r>
            <w:r w:rsidRPr="0008212A">
              <w:rPr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08212A" w14:paraId="499B793B" w14:textId="77777777" w:rsidTr="00C6699D">
        <w:tblPrEx>
          <w:tblLook w:val="04A0" w:firstRow="1" w:lastRow="0" w:firstColumn="1" w:lastColumn="0" w:noHBand="0" w:noVBand="1"/>
        </w:tblPrEx>
        <w:trPr>
          <w:trHeight w:val="951"/>
        </w:trPr>
        <w:tc>
          <w:tcPr>
            <w:tcW w:w="5529" w:type="dxa"/>
            <w:gridSpan w:val="19"/>
            <w:vAlign w:val="center"/>
          </w:tcPr>
          <w:p w14:paraId="5180C7DC" w14:textId="49BA74E3" w:rsidR="0008212A" w:rsidRDefault="0008212A" w:rsidP="00C6699D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rPr>
                <w:b/>
                <w:sz w:val="22"/>
                <w:szCs w:val="22"/>
                <w:lang w:eastAsia="pl-PL"/>
              </w:rPr>
              <w:t>MIESZKAM Z OSOBAMI BLISKIMI, KTÓRE NIE SĄ W STANIE ZAPEWNIĆ MI ODPOWIEDNIEGO WSPARCIA</w:t>
            </w:r>
          </w:p>
        </w:tc>
        <w:tc>
          <w:tcPr>
            <w:tcW w:w="2126" w:type="dxa"/>
            <w:gridSpan w:val="5"/>
            <w:vAlign w:val="center"/>
          </w:tcPr>
          <w:p w14:paraId="39D2EC41" w14:textId="427266CE" w:rsidR="0008212A" w:rsidRDefault="0008212A" w:rsidP="00C6699D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08212A">
              <w:rPr>
                <w:b/>
                <w:sz w:val="22"/>
                <w:szCs w:val="22"/>
                <w:lang w:eastAsia="pl-PL"/>
              </w:rPr>
              <w:t xml:space="preserve"> </w:t>
            </w:r>
            <w:r>
              <w:rPr>
                <w:b/>
                <w:sz w:val="22"/>
                <w:szCs w:val="22"/>
                <w:lang w:eastAsia="pl-PL"/>
              </w:rPr>
              <w:t xml:space="preserve"> </w:t>
            </w:r>
            <w:r w:rsidRPr="0008212A">
              <w:rPr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2126" w:type="dxa"/>
            <w:gridSpan w:val="4"/>
            <w:vAlign w:val="center"/>
          </w:tcPr>
          <w:p w14:paraId="419D4637" w14:textId="690EFCEC" w:rsidR="0008212A" w:rsidRDefault="0008212A" w:rsidP="00C6699D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08212A">
              <w:rPr>
                <w:b/>
                <w:sz w:val="22"/>
                <w:szCs w:val="22"/>
                <w:lang w:eastAsia="pl-PL"/>
              </w:rPr>
              <w:t></w:t>
            </w:r>
            <w:r>
              <w:rPr>
                <w:b/>
                <w:sz w:val="22"/>
                <w:szCs w:val="22"/>
                <w:lang w:eastAsia="pl-PL"/>
              </w:rPr>
              <w:t xml:space="preserve"> </w:t>
            </w:r>
            <w:r w:rsidRPr="0008212A">
              <w:rPr>
                <w:b/>
                <w:sz w:val="22"/>
                <w:szCs w:val="22"/>
                <w:lang w:eastAsia="pl-PL"/>
              </w:rPr>
              <w:t xml:space="preserve"> NIE</w:t>
            </w:r>
          </w:p>
        </w:tc>
      </w:tr>
    </w:tbl>
    <w:p w14:paraId="4386B27C" w14:textId="77777777" w:rsidR="00A97D94" w:rsidRPr="00A7106B" w:rsidRDefault="00A97D94" w:rsidP="00557B86">
      <w:pPr>
        <w:tabs>
          <w:tab w:val="left" w:pos="1022"/>
          <w:tab w:val="left" w:pos="6269"/>
        </w:tabs>
        <w:suppressAutoHyphens w:val="0"/>
        <w:rPr>
          <w:b/>
          <w:color w:val="FF0000"/>
          <w:sz w:val="16"/>
          <w:szCs w:val="16"/>
          <w:lang w:eastAsia="pl-PL"/>
        </w:rPr>
      </w:pPr>
    </w:p>
    <w:p w14:paraId="6A2C6144" w14:textId="77777777" w:rsidR="00A47385" w:rsidRDefault="00A47385" w:rsidP="00A47385">
      <w:pPr>
        <w:tabs>
          <w:tab w:val="left" w:pos="1022"/>
          <w:tab w:val="left" w:pos="6269"/>
        </w:tabs>
        <w:suppressAutoHyphens w:val="0"/>
        <w:rPr>
          <w:b/>
          <w:sz w:val="24"/>
          <w:szCs w:val="24"/>
          <w:lang w:eastAsia="pl-PL"/>
        </w:rPr>
      </w:pPr>
    </w:p>
    <w:p w14:paraId="722669E1" w14:textId="31488C9F" w:rsidR="000620FE" w:rsidRPr="00C6699D" w:rsidRDefault="000620FE" w:rsidP="0023219E">
      <w:pPr>
        <w:pBdr>
          <w:top w:val="single" w:sz="4" w:space="1" w:color="auto"/>
        </w:pBdr>
        <w:tabs>
          <w:tab w:val="left" w:pos="1022"/>
          <w:tab w:val="left" w:pos="6269"/>
        </w:tabs>
        <w:suppressAutoHyphens w:val="0"/>
        <w:jc w:val="right"/>
        <w:rPr>
          <w:b/>
          <w:sz w:val="22"/>
          <w:szCs w:val="22"/>
          <w:lang w:eastAsia="pl-PL"/>
        </w:rPr>
      </w:pPr>
      <w:r w:rsidRPr="000620FE">
        <w:rPr>
          <w:b/>
          <w:sz w:val="24"/>
          <w:szCs w:val="24"/>
          <w:lang w:eastAsia="pl-PL"/>
        </w:rPr>
        <w:t xml:space="preserve">                 </w:t>
      </w:r>
      <w:r w:rsidR="0023219E">
        <w:rPr>
          <w:b/>
          <w:sz w:val="22"/>
          <w:szCs w:val="22"/>
          <w:lang w:eastAsia="pl-PL"/>
        </w:rPr>
        <w:t>Załącznik nr 2</w:t>
      </w:r>
    </w:p>
    <w:p w14:paraId="7EC2CA9C" w14:textId="47477B11" w:rsidR="00344D6B" w:rsidRPr="0023219E" w:rsidRDefault="000620FE" w:rsidP="0023219E">
      <w:pPr>
        <w:tabs>
          <w:tab w:val="left" w:pos="1022"/>
          <w:tab w:val="left" w:pos="6269"/>
        </w:tabs>
        <w:suppressAutoHyphens w:val="0"/>
        <w:jc w:val="right"/>
        <w:rPr>
          <w:b/>
          <w:sz w:val="22"/>
          <w:szCs w:val="22"/>
          <w:lang w:eastAsia="pl-PL"/>
        </w:rPr>
      </w:pPr>
      <w:r w:rsidRPr="00C6699D">
        <w:rPr>
          <w:b/>
          <w:sz w:val="22"/>
          <w:szCs w:val="22"/>
          <w:lang w:eastAsia="pl-PL"/>
        </w:rPr>
        <w:t xml:space="preserve"> do Regulaminu korzystania z opasek bezpieczeństwa wraz z usługą </w:t>
      </w:r>
      <w:proofErr w:type="spellStart"/>
      <w:r w:rsidRPr="00C6699D">
        <w:rPr>
          <w:b/>
          <w:sz w:val="22"/>
          <w:szCs w:val="22"/>
          <w:lang w:eastAsia="pl-PL"/>
        </w:rPr>
        <w:t>teleopieki</w:t>
      </w:r>
      <w:proofErr w:type="spellEnd"/>
      <w:r w:rsidRPr="00C6699D">
        <w:rPr>
          <w:b/>
          <w:sz w:val="22"/>
          <w:szCs w:val="22"/>
          <w:lang w:eastAsia="pl-PL"/>
        </w:rPr>
        <w:t>.</w:t>
      </w:r>
    </w:p>
    <w:p w14:paraId="7860BF03" w14:textId="185DBFC8" w:rsidR="002E235D" w:rsidRPr="0023219E" w:rsidRDefault="0023219E" w:rsidP="00A47385">
      <w:pPr>
        <w:tabs>
          <w:tab w:val="left" w:pos="1022"/>
          <w:tab w:val="left" w:pos="6269"/>
        </w:tabs>
        <w:suppressAutoHyphens w:val="0"/>
        <w:rPr>
          <w:b/>
          <w:lang w:eastAsia="pl-PL"/>
        </w:rPr>
      </w:pPr>
      <w:r>
        <w:rPr>
          <w:b/>
          <w:sz w:val="24"/>
          <w:szCs w:val="24"/>
          <w:lang w:eastAsia="pl-PL"/>
        </w:rPr>
        <w:br/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045"/>
        <w:gridCol w:w="1844"/>
        <w:gridCol w:w="1921"/>
        <w:gridCol w:w="523"/>
        <w:gridCol w:w="2445"/>
      </w:tblGrid>
      <w:tr w:rsidR="000620FE" w14:paraId="45C41657" w14:textId="77777777" w:rsidTr="00C6699D">
        <w:tc>
          <w:tcPr>
            <w:tcW w:w="9778" w:type="dxa"/>
            <w:gridSpan w:val="5"/>
            <w:shd w:val="clear" w:color="auto" w:fill="D9D9D9" w:themeFill="background1" w:themeFillShade="D9"/>
            <w:vAlign w:val="center"/>
          </w:tcPr>
          <w:p w14:paraId="50E3947B" w14:textId="538B8ED1" w:rsidR="000620FE" w:rsidRPr="00C6699D" w:rsidRDefault="00C6699D" w:rsidP="00C6699D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4"/>
                <w:szCs w:val="24"/>
                <w:highlight w:val="yellow"/>
                <w:lang w:eastAsia="pl-PL"/>
              </w:rPr>
            </w:pPr>
            <w:r w:rsidRPr="00C6699D">
              <w:rPr>
                <w:b/>
                <w:sz w:val="24"/>
                <w:szCs w:val="24"/>
                <w:lang w:eastAsia="pl-PL"/>
              </w:rPr>
              <w:t>KRYTERIUM DODATKOWE</w:t>
            </w:r>
          </w:p>
        </w:tc>
      </w:tr>
      <w:tr w:rsidR="000620FE" w14:paraId="3E037FC3" w14:textId="77777777" w:rsidTr="00C6699D">
        <w:trPr>
          <w:trHeight w:val="445"/>
        </w:trPr>
        <w:tc>
          <w:tcPr>
            <w:tcW w:w="9778" w:type="dxa"/>
            <w:gridSpan w:val="5"/>
            <w:vAlign w:val="center"/>
          </w:tcPr>
          <w:p w14:paraId="0E99D16A" w14:textId="59CB5E67" w:rsidR="000620FE" w:rsidRPr="00C6699D" w:rsidRDefault="000620FE" w:rsidP="00C6699D">
            <w:pPr>
              <w:tabs>
                <w:tab w:val="left" w:pos="1022"/>
                <w:tab w:val="left" w:pos="6269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 w:rsidRPr="00C6699D">
              <w:rPr>
                <w:b/>
                <w:sz w:val="22"/>
                <w:szCs w:val="22"/>
                <w:lang w:eastAsia="pl-PL"/>
              </w:rPr>
              <w:t>POSIADAM ORZECZENIE O NIEPEŁNOSPRAWNOŚCI W STOPNIU:</w:t>
            </w:r>
          </w:p>
        </w:tc>
      </w:tr>
      <w:tr w:rsidR="00C6699D" w14:paraId="3E7AA76F" w14:textId="327F7E9C" w:rsidTr="002F032A">
        <w:trPr>
          <w:trHeight w:val="848"/>
        </w:trPr>
        <w:tc>
          <w:tcPr>
            <w:tcW w:w="3045" w:type="dxa"/>
            <w:vAlign w:val="center"/>
          </w:tcPr>
          <w:p w14:paraId="0C97CA06" w14:textId="77777777" w:rsidR="00C6699D" w:rsidRPr="002F032A" w:rsidRDefault="00C6699D" w:rsidP="002F032A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2F032A">
              <w:rPr>
                <w:b/>
                <w:sz w:val="22"/>
                <w:szCs w:val="22"/>
                <w:lang w:eastAsia="pl-PL"/>
              </w:rPr>
              <w:t> LEKKIM</w:t>
            </w:r>
          </w:p>
          <w:p w14:paraId="274934C8" w14:textId="62E70B6C" w:rsidR="00C6699D" w:rsidRPr="002F032A" w:rsidRDefault="00C6699D" w:rsidP="002F032A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2F032A">
              <w:rPr>
                <w:b/>
                <w:sz w:val="22"/>
                <w:szCs w:val="22"/>
                <w:lang w:eastAsia="pl-PL"/>
              </w:rPr>
              <w:t>III GRUPA INWALIDZKA</w:t>
            </w:r>
          </w:p>
        </w:tc>
        <w:tc>
          <w:tcPr>
            <w:tcW w:w="3765" w:type="dxa"/>
            <w:gridSpan w:val="2"/>
            <w:vAlign w:val="center"/>
          </w:tcPr>
          <w:p w14:paraId="5C8AD6F8" w14:textId="77777777" w:rsidR="00C6699D" w:rsidRPr="002F032A" w:rsidRDefault="00C6699D" w:rsidP="002F032A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2F032A">
              <w:rPr>
                <w:b/>
                <w:sz w:val="22"/>
                <w:szCs w:val="22"/>
                <w:lang w:eastAsia="pl-PL"/>
              </w:rPr>
              <w:t> UMIARKOWANYM</w:t>
            </w:r>
          </w:p>
          <w:p w14:paraId="118FCCBB" w14:textId="1CC18E8B" w:rsidR="00C6699D" w:rsidRPr="002F032A" w:rsidRDefault="00C6699D" w:rsidP="002F032A">
            <w:pPr>
              <w:tabs>
                <w:tab w:val="left" w:pos="1022"/>
                <w:tab w:val="left" w:pos="6269"/>
              </w:tabs>
              <w:jc w:val="center"/>
              <w:rPr>
                <w:b/>
                <w:sz w:val="22"/>
                <w:szCs w:val="22"/>
                <w:lang w:eastAsia="pl-PL"/>
              </w:rPr>
            </w:pPr>
            <w:r w:rsidRPr="002F032A">
              <w:rPr>
                <w:b/>
                <w:sz w:val="22"/>
                <w:szCs w:val="22"/>
                <w:lang w:eastAsia="pl-PL"/>
              </w:rPr>
              <w:t>II GRUPA INWALIDZKA</w:t>
            </w:r>
          </w:p>
        </w:tc>
        <w:tc>
          <w:tcPr>
            <w:tcW w:w="2968" w:type="dxa"/>
            <w:gridSpan w:val="2"/>
            <w:vAlign w:val="center"/>
          </w:tcPr>
          <w:p w14:paraId="3D54ADE9" w14:textId="77777777" w:rsidR="00C6699D" w:rsidRPr="002F032A" w:rsidRDefault="00C6699D" w:rsidP="002F032A">
            <w:pPr>
              <w:tabs>
                <w:tab w:val="left" w:pos="1022"/>
                <w:tab w:val="left" w:pos="6269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2F032A">
              <w:rPr>
                <w:b/>
                <w:sz w:val="22"/>
                <w:szCs w:val="22"/>
                <w:lang w:eastAsia="pl-PL"/>
              </w:rPr>
              <w:t> ZNACZNYM</w:t>
            </w:r>
          </w:p>
          <w:p w14:paraId="602900CF" w14:textId="6C413600" w:rsidR="00C6699D" w:rsidRPr="002F032A" w:rsidRDefault="00C6699D" w:rsidP="002F032A">
            <w:pPr>
              <w:tabs>
                <w:tab w:val="left" w:pos="1022"/>
                <w:tab w:val="left" w:pos="6269"/>
              </w:tabs>
              <w:jc w:val="center"/>
              <w:rPr>
                <w:b/>
                <w:sz w:val="22"/>
                <w:szCs w:val="22"/>
                <w:lang w:eastAsia="pl-PL"/>
              </w:rPr>
            </w:pPr>
            <w:r w:rsidRPr="002F032A">
              <w:rPr>
                <w:b/>
                <w:sz w:val="22"/>
                <w:szCs w:val="22"/>
                <w:lang w:eastAsia="pl-PL"/>
              </w:rPr>
              <w:t>I GRUPA INWALIDZKA</w:t>
            </w:r>
          </w:p>
        </w:tc>
      </w:tr>
      <w:tr w:rsidR="00876A9E" w14:paraId="39B54CAC" w14:textId="77777777" w:rsidTr="002F032A">
        <w:trPr>
          <w:trHeight w:val="988"/>
        </w:trPr>
        <w:tc>
          <w:tcPr>
            <w:tcW w:w="4889" w:type="dxa"/>
            <w:gridSpan w:val="2"/>
            <w:vAlign w:val="center"/>
          </w:tcPr>
          <w:p w14:paraId="4B5A1201" w14:textId="7D2AEE74" w:rsidR="002F032A" w:rsidRDefault="00876A9E" w:rsidP="002F032A">
            <w:pPr>
              <w:tabs>
                <w:tab w:val="left" w:pos="4185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2F032A">
              <w:rPr>
                <w:b/>
                <w:sz w:val="22"/>
                <w:szCs w:val="22"/>
                <w:lang w:eastAsia="pl-PL"/>
              </w:rPr>
              <w:t>POŚWIADCZENIE</w:t>
            </w:r>
          </w:p>
          <w:p w14:paraId="3CDB07D4" w14:textId="59717E23" w:rsidR="002F032A" w:rsidRDefault="00876A9E" w:rsidP="002F032A">
            <w:pPr>
              <w:tabs>
                <w:tab w:val="left" w:pos="4185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2F032A">
              <w:rPr>
                <w:b/>
                <w:sz w:val="22"/>
                <w:szCs w:val="22"/>
                <w:lang w:eastAsia="pl-PL"/>
              </w:rPr>
              <w:t>ZGODNOŚCI ORZECZENIA</w:t>
            </w:r>
          </w:p>
          <w:p w14:paraId="44263732" w14:textId="7200F362" w:rsidR="00876A9E" w:rsidRPr="002F032A" w:rsidRDefault="00876A9E" w:rsidP="002F032A">
            <w:pPr>
              <w:tabs>
                <w:tab w:val="left" w:pos="4185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2F032A">
              <w:rPr>
                <w:b/>
                <w:sz w:val="22"/>
                <w:szCs w:val="22"/>
                <w:lang w:eastAsia="pl-PL"/>
              </w:rPr>
              <w:t>( PODPIS PRZYJMUJĄCEGO</w:t>
            </w:r>
            <w:r w:rsidR="002F032A">
              <w:rPr>
                <w:b/>
                <w:sz w:val="22"/>
                <w:szCs w:val="22"/>
                <w:lang w:eastAsia="pl-PL"/>
              </w:rPr>
              <w:t xml:space="preserve"> </w:t>
            </w:r>
            <w:r w:rsidRPr="002F032A">
              <w:rPr>
                <w:b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4889" w:type="dxa"/>
            <w:gridSpan w:val="3"/>
            <w:vAlign w:val="center"/>
          </w:tcPr>
          <w:p w14:paraId="09205DA6" w14:textId="77777777" w:rsidR="00876A9E" w:rsidRPr="002F032A" w:rsidRDefault="00876A9E" w:rsidP="002F032A">
            <w:pPr>
              <w:tabs>
                <w:tab w:val="left" w:pos="4185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</w:p>
        </w:tc>
      </w:tr>
      <w:tr w:rsidR="006678D2" w14:paraId="0B617592" w14:textId="77777777" w:rsidTr="002F032A">
        <w:trPr>
          <w:trHeight w:val="691"/>
        </w:trPr>
        <w:tc>
          <w:tcPr>
            <w:tcW w:w="4889" w:type="dxa"/>
            <w:gridSpan w:val="2"/>
            <w:vAlign w:val="center"/>
          </w:tcPr>
          <w:p w14:paraId="41760BAF" w14:textId="77777777" w:rsidR="002F032A" w:rsidRPr="002F032A" w:rsidRDefault="002F032A" w:rsidP="002F032A">
            <w:pPr>
              <w:tabs>
                <w:tab w:val="left" w:pos="4185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 w:rsidRPr="002F032A">
              <w:rPr>
                <w:b/>
                <w:sz w:val="22"/>
                <w:szCs w:val="22"/>
                <w:lang w:eastAsia="pl-PL"/>
              </w:rPr>
              <w:t xml:space="preserve">MIESZKAM W ZNACZNEJ </w:t>
            </w:r>
            <w:r w:rsidR="006678D2" w:rsidRPr="002F032A">
              <w:rPr>
                <w:b/>
                <w:sz w:val="22"/>
                <w:szCs w:val="22"/>
                <w:lang w:eastAsia="pl-PL"/>
              </w:rPr>
              <w:t>ODLEGŁ</w:t>
            </w:r>
            <w:r w:rsidRPr="002F032A">
              <w:rPr>
                <w:b/>
                <w:sz w:val="22"/>
                <w:szCs w:val="22"/>
                <w:lang w:eastAsia="pl-PL"/>
              </w:rPr>
              <w:t xml:space="preserve">OŚCI </w:t>
            </w:r>
          </w:p>
          <w:p w14:paraId="53D2BE49" w14:textId="68AB090C" w:rsidR="006678D2" w:rsidRPr="002F032A" w:rsidRDefault="006678D2" w:rsidP="002F032A">
            <w:pPr>
              <w:tabs>
                <w:tab w:val="left" w:pos="4185"/>
              </w:tabs>
              <w:suppressAutoHyphens w:val="0"/>
              <w:rPr>
                <w:b/>
                <w:sz w:val="22"/>
                <w:szCs w:val="22"/>
                <w:lang w:eastAsia="pl-PL"/>
              </w:rPr>
            </w:pPr>
            <w:r w:rsidRPr="002F032A">
              <w:rPr>
                <w:b/>
                <w:sz w:val="22"/>
                <w:szCs w:val="22"/>
                <w:lang w:eastAsia="pl-PL"/>
              </w:rPr>
              <w:t>OD GŁÓWNEJ ZABUDOWY</w:t>
            </w:r>
          </w:p>
        </w:tc>
        <w:tc>
          <w:tcPr>
            <w:tcW w:w="2444" w:type="dxa"/>
            <w:gridSpan w:val="2"/>
            <w:vAlign w:val="center"/>
          </w:tcPr>
          <w:p w14:paraId="18DD4E1A" w14:textId="03F8A157" w:rsidR="006678D2" w:rsidRPr="002F032A" w:rsidRDefault="006678D2" w:rsidP="002F032A">
            <w:pPr>
              <w:tabs>
                <w:tab w:val="left" w:pos="4185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2F032A">
              <w:rPr>
                <w:b/>
                <w:sz w:val="22"/>
                <w:szCs w:val="22"/>
                <w:lang w:eastAsia="pl-PL"/>
              </w:rPr>
              <w:t>  TAK</w:t>
            </w:r>
          </w:p>
        </w:tc>
        <w:tc>
          <w:tcPr>
            <w:tcW w:w="2445" w:type="dxa"/>
            <w:vAlign w:val="center"/>
          </w:tcPr>
          <w:p w14:paraId="027631CF" w14:textId="6273F073" w:rsidR="006678D2" w:rsidRPr="002F032A" w:rsidRDefault="006678D2" w:rsidP="002F032A">
            <w:pPr>
              <w:tabs>
                <w:tab w:val="left" w:pos="4185"/>
              </w:tabs>
              <w:suppressAutoHyphens w:val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2F032A">
              <w:rPr>
                <w:b/>
                <w:sz w:val="22"/>
                <w:szCs w:val="22"/>
                <w:lang w:eastAsia="pl-PL"/>
              </w:rPr>
              <w:t>  NIE</w:t>
            </w:r>
          </w:p>
        </w:tc>
      </w:tr>
    </w:tbl>
    <w:p w14:paraId="11E3BC22" w14:textId="77777777" w:rsidR="00344D6B" w:rsidRDefault="00344D6B" w:rsidP="00A47385">
      <w:pPr>
        <w:tabs>
          <w:tab w:val="left" w:pos="1022"/>
          <w:tab w:val="left" w:pos="6269"/>
        </w:tabs>
        <w:suppressAutoHyphens w:val="0"/>
        <w:rPr>
          <w:b/>
          <w:sz w:val="24"/>
          <w:szCs w:val="24"/>
          <w:lang w:eastAsia="pl-PL"/>
        </w:rPr>
      </w:pPr>
    </w:p>
    <w:p w14:paraId="79421BE8" w14:textId="77777777" w:rsidR="000620FE" w:rsidRDefault="000620FE" w:rsidP="00A47385">
      <w:pPr>
        <w:tabs>
          <w:tab w:val="left" w:pos="1022"/>
          <w:tab w:val="left" w:pos="6269"/>
        </w:tabs>
        <w:suppressAutoHyphens w:val="0"/>
        <w:rPr>
          <w:b/>
          <w:sz w:val="24"/>
          <w:szCs w:val="24"/>
          <w:lang w:eastAsia="pl-PL"/>
        </w:rPr>
      </w:pPr>
    </w:p>
    <w:p w14:paraId="41D2ABF0" w14:textId="77777777" w:rsidR="002F032A" w:rsidRDefault="002F032A" w:rsidP="00A47385">
      <w:pPr>
        <w:tabs>
          <w:tab w:val="left" w:pos="1022"/>
          <w:tab w:val="left" w:pos="6269"/>
        </w:tabs>
        <w:suppressAutoHyphens w:val="0"/>
        <w:rPr>
          <w:b/>
          <w:sz w:val="24"/>
          <w:szCs w:val="24"/>
          <w:lang w:eastAsia="pl-PL"/>
        </w:rPr>
      </w:pPr>
    </w:p>
    <w:p w14:paraId="596E1F99" w14:textId="77777777" w:rsidR="0023219E" w:rsidRPr="00A47385" w:rsidRDefault="0023219E" w:rsidP="00A47385">
      <w:pPr>
        <w:tabs>
          <w:tab w:val="left" w:pos="1022"/>
          <w:tab w:val="left" w:pos="6269"/>
        </w:tabs>
        <w:suppressAutoHyphens w:val="0"/>
        <w:rPr>
          <w:b/>
          <w:sz w:val="24"/>
          <w:szCs w:val="24"/>
          <w:lang w:eastAsia="pl-PL"/>
        </w:rPr>
      </w:pPr>
    </w:p>
    <w:p w14:paraId="439C5D92" w14:textId="24727CDF" w:rsidR="00A47385" w:rsidRPr="00A47385" w:rsidRDefault="00BA75C4" w:rsidP="00A47385">
      <w:pPr>
        <w:tabs>
          <w:tab w:val="left" w:pos="1022"/>
        </w:tabs>
        <w:suppressAutoHyphens w:val="0"/>
        <w:spacing w:line="276" w:lineRule="auto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 </w:t>
      </w:r>
      <w:r w:rsidR="00DC0716">
        <w:rPr>
          <w:sz w:val="24"/>
          <w:szCs w:val="24"/>
          <w:lang w:eastAsia="pl-PL"/>
        </w:rPr>
        <w:t>….</w:t>
      </w:r>
      <w:r w:rsidR="00AA0068">
        <w:rPr>
          <w:sz w:val="24"/>
          <w:szCs w:val="24"/>
          <w:lang w:eastAsia="pl-PL"/>
        </w:rPr>
        <w:t>…………………………</w:t>
      </w:r>
      <w:r w:rsidR="001A2B25">
        <w:rPr>
          <w:sz w:val="24"/>
          <w:szCs w:val="24"/>
          <w:lang w:eastAsia="pl-PL"/>
        </w:rPr>
        <w:t>…….</w:t>
      </w:r>
      <w:r w:rsidR="00AA0068">
        <w:rPr>
          <w:sz w:val="24"/>
          <w:szCs w:val="24"/>
          <w:lang w:eastAsia="pl-PL"/>
        </w:rPr>
        <w:tab/>
      </w:r>
      <w:r w:rsidR="00AA0068">
        <w:rPr>
          <w:sz w:val="24"/>
          <w:szCs w:val="24"/>
          <w:lang w:eastAsia="pl-PL"/>
        </w:rPr>
        <w:tab/>
      </w:r>
      <w:r w:rsidR="00AA0068">
        <w:rPr>
          <w:sz w:val="24"/>
          <w:szCs w:val="24"/>
          <w:lang w:eastAsia="pl-PL"/>
        </w:rPr>
        <w:tab/>
      </w:r>
      <w:r w:rsidR="00AA0068">
        <w:rPr>
          <w:sz w:val="24"/>
          <w:szCs w:val="24"/>
          <w:lang w:eastAsia="pl-PL"/>
        </w:rPr>
        <w:tab/>
      </w:r>
      <w:r w:rsidR="00AA0068">
        <w:rPr>
          <w:sz w:val="24"/>
          <w:szCs w:val="24"/>
          <w:lang w:eastAsia="pl-PL"/>
        </w:rPr>
        <w:tab/>
      </w:r>
      <w:r w:rsidR="00DC0716">
        <w:rPr>
          <w:sz w:val="24"/>
          <w:szCs w:val="24"/>
          <w:lang w:eastAsia="pl-PL"/>
        </w:rPr>
        <w:t>..</w:t>
      </w:r>
      <w:r w:rsidR="001A2B25">
        <w:rPr>
          <w:sz w:val="24"/>
          <w:szCs w:val="24"/>
          <w:lang w:eastAsia="pl-PL"/>
        </w:rPr>
        <w:t>..……………………………….</w:t>
      </w:r>
    </w:p>
    <w:p w14:paraId="656BB51D" w14:textId="4AD2C977" w:rsidR="007F001C" w:rsidRPr="001D6601" w:rsidRDefault="00BA75C4" w:rsidP="001D6601">
      <w:pPr>
        <w:suppressAutoHyphens w:val="0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     </w:t>
      </w:r>
      <w:r w:rsidR="001A2B25">
        <w:rPr>
          <w:sz w:val="24"/>
          <w:szCs w:val="24"/>
          <w:lang w:eastAsia="pl-PL"/>
        </w:rPr>
        <w:t xml:space="preserve">  </w:t>
      </w:r>
      <w:r w:rsidR="00DC0716">
        <w:rPr>
          <w:sz w:val="24"/>
          <w:szCs w:val="24"/>
          <w:lang w:eastAsia="pl-PL"/>
        </w:rPr>
        <w:t xml:space="preserve">   </w:t>
      </w:r>
      <w:r>
        <w:rPr>
          <w:sz w:val="24"/>
          <w:szCs w:val="24"/>
          <w:lang w:eastAsia="pl-PL"/>
        </w:rPr>
        <w:t xml:space="preserve">Miejscowość i data </w:t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  <w:t xml:space="preserve">  </w:t>
      </w:r>
      <w:r w:rsidR="0023219E">
        <w:rPr>
          <w:sz w:val="24"/>
          <w:szCs w:val="24"/>
          <w:lang w:eastAsia="pl-PL"/>
        </w:rPr>
        <w:t>Czytelny p</w:t>
      </w:r>
      <w:r w:rsidR="007A5D66">
        <w:rPr>
          <w:sz w:val="24"/>
          <w:szCs w:val="24"/>
          <w:lang w:eastAsia="pl-PL"/>
        </w:rPr>
        <w:t>odpis K</w:t>
      </w:r>
      <w:r w:rsidR="00F7164A">
        <w:rPr>
          <w:sz w:val="24"/>
          <w:szCs w:val="24"/>
          <w:lang w:eastAsia="pl-PL"/>
        </w:rPr>
        <w:t>andyd</w:t>
      </w:r>
      <w:r w:rsidR="001D6601">
        <w:rPr>
          <w:sz w:val="24"/>
          <w:szCs w:val="24"/>
          <w:lang w:eastAsia="pl-PL"/>
        </w:rPr>
        <w:t>ata</w:t>
      </w:r>
    </w:p>
    <w:p w14:paraId="2F7415FD" w14:textId="77777777" w:rsidR="007F001C" w:rsidRDefault="007F001C" w:rsidP="00C72296">
      <w:pPr>
        <w:widowControl w:val="0"/>
        <w:autoSpaceDN w:val="0"/>
        <w:spacing w:line="360" w:lineRule="auto"/>
        <w:jc w:val="center"/>
        <w:rPr>
          <w:rFonts w:eastAsia="Lucida Sans Unicode"/>
          <w:b/>
          <w:kern w:val="3"/>
          <w:sz w:val="24"/>
          <w:szCs w:val="24"/>
          <w:lang w:eastAsia="pl-PL"/>
        </w:rPr>
      </w:pPr>
    </w:p>
    <w:p w14:paraId="5E901B24" w14:textId="77777777" w:rsidR="0023219E" w:rsidRDefault="0023219E" w:rsidP="00C72296">
      <w:pPr>
        <w:widowControl w:val="0"/>
        <w:autoSpaceDN w:val="0"/>
        <w:spacing w:line="360" w:lineRule="auto"/>
        <w:jc w:val="center"/>
        <w:rPr>
          <w:rFonts w:eastAsia="Lucida Sans Unicode"/>
          <w:b/>
          <w:kern w:val="3"/>
          <w:sz w:val="24"/>
          <w:szCs w:val="24"/>
          <w:lang w:eastAsia="pl-PL"/>
        </w:rPr>
      </w:pPr>
    </w:p>
    <w:p w14:paraId="08507495" w14:textId="700FF698" w:rsidR="00C72296" w:rsidRPr="00055950" w:rsidRDefault="00C72296" w:rsidP="00C72296">
      <w:pPr>
        <w:widowControl w:val="0"/>
        <w:autoSpaceDN w:val="0"/>
        <w:spacing w:line="360" w:lineRule="auto"/>
        <w:jc w:val="center"/>
        <w:rPr>
          <w:rFonts w:eastAsia="Lucida Sans Unicode"/>
          <w:b/>
          <w:kern w:val="3"/>
          <w:sz w:val="23"/>
          <w:szCs w:val="23"/>
          <w:lang w:eastAsia="pl-PL"/>
        </w:rPr>
      </w:pPr>
      <w:r w:rsidRPr="002E235D">
        <w:rPr>
          <w:rFonts w:eastAsia="Lucida Sans Unicode"/>
          <w:b/>
          <w:kern w:val="3"/>
          <w:sz w:val="24"/>
          <w:szCs w:val="24"/>
          <w:lang w:eastAsia="pl-PL"/>
        </w:rPr>
        <w:t>OŚWIADCZENIE</w:t>
      </w:r>
    </w:p>
    <w:p w14:paraId="11953FEA" w14:textId="77777777" w:rsidR="00C72296" w:rsidRPr="00055950" w:rsidRDefault="00C72296" w:rsidP="00C72296">
      <w:pPr>
        <w:widowControl w:val="0"/>
        <w:tabs>
          <w:tab w:val="left" w:pos="1022"/>
        </w:tabs>
        <w:autoSpaceDN w:val="0"/>
        <w:spacing w:line="360" w:lineRule="auto"/>
        <w:jc w:val="both"/>
        <w:rPr>
          <w:rFonts w:eastAsia="Lucida Sans Unicode"/>
          <w:kern w:val="3"/>
          <w:sz w:val="23"/>
          <w:szCs w:val="23"/>
          <w:lang w:eastAsia="pl-PL"/>
        </w:rPr>
      </w:pPr>
    </w:p>
    <w:p w14:paraId="6170C1BD" w14:textId="254F7A6B" w:rsidR="00A154C6" w:rsidRDefault="001D6601" w:rsidP="001D6601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Wyrażam wole korzystania z usługi </w:t>
      </w:r>
      <w:proofErr w:type="spellStart"/>
      <w:r w:rsidR="0023219E">
        <w:rPr>
          <w:sz w:val="24"/>
          <w:szCs w:val="24"/>
        </w:rPr>
        <w:t>teleopieki</w:t>
      </w:r>
      <w:proofErr w:type="spellEnd"/>
      <w:r w:rsidR="0023219E">
        <w:rPr>
          <w:sz w:val="24"/>
          <w:szCs w:val="24"/>
        </w:rPr>
        <w:t>.</w:t>
      </w:r>
    </w:p>
    <w:p w14:paraId="68FDF59B" w14:textId="0EE08CAC" w:rsidR="001D6601" w:rsidRDefault="001D6601" w:rsidP="001D6601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 mam żadnych przeciwskazań medycznych do korzystania z opaski bez</w:t>
      </w:r>
      <w:r w:rsidR="0023219E">
        <w:rPr>
          <w:sz w:val="24"/>
          <w:szCs w:val="24"/>
        </w:rPr>
        <w:t xml:space="preserve">pieczeństwa i usługi </w:t>
      </w:r>
      <w:proofErr w:type="spellStart"/>
      <w:r w:rsidR="0023219E">
        <w:rPr>
          <w:sz w:val="24"/>
          <w:szCs w:val="24"/>
        </w:rPr>
        <w:t>teleopieki</w:t>
      </w:r>
      <w:proofErr w:type="spellEnd"/>
      <w:r w:rsidR="0023219E">
        <w:rPr>
          <w:sz w:val="24"/>
          <w:szCs w:val="24"/>
        </w:rPr>
        <w:t>.</w:t>
      </w:r>
    </w:p>
    <w:p w14:paraId="5D86BA68" w14:textId="02EA1E84" w:rsidR="001D6601" w:rsidRDefault="001D6601" w:rsidP="001D6601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Rozumiem zakres i zasady użytkowania opaski bezpieczeństwa i</w:t>
      </w:r>
      <w:r w:rsidR="00343373">
        <w:rPr>
          <w:sz w:val="24"/>
          <w:szCs w:val="24"/>
        </w:rPr>
        <w:t xml:space="preserve"> </w:t>
      </w:r>
      <w:r w:rsidR="0023219E">
        <w:rPr>
          <w:sz w:val="24"/>
          <w:szCs w:val="24"/>
        </w:rPr>
        <w:t xml:space="preserve">świadczenia usługi </w:t>
      </w:r>
      <w:proofErr w:type="spellStart"/>
      <w:r w:rsidR="0023219E">
        <w:rPr>
          <w:sz w:val="24"/>
          <w:szCs w:val="24"/>
        </w:rPr>
        <w:t>teleopieki</w:t>
      </w:r>
      <w:proofErr w:type="spellEnd"/>
      <w:r w:rsidR="0023219E">
        <w:rPr>
          <w:sz w:val="24"/>
          <w:szCs w:val="24"/>
        </w:rPr>
        <w:t>.</w:t>
      </w:r>
    </w:p>
    <w:p w14:paraId="447A9BD5" w14:textId="2B2FA9C1" w:rsidR="001D6601" w:rsidRDefault="001D6601" w:rsidP="001D6601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23219E">
        <w:rPr>
          <w:sz w:val="24"/>
          <w:szCs w:val="24"/>
        </w:rPr>
        <w:t>apoznałem/łam się z Regulaminem</w:t>
      </w:r>
      <w:r>
        <w:rPr>
          <w:sz w:val="24"/>
          <w:szCs w:val="24"/>
        </w:rPr>
        <w:t>, rozumiem i akceptuję jego postanowienia oraz zobowi</w:t>
      </w:r>
      <w:r w:rsidR="0023219E">
        <w:rPr>
          <w:sz w:val="24"/>
          <w:szCs w:val="24"/>
        </w:rPr>
        <w:t>ązuje się do ich przestrzegania.</w:t>
      </w:r>
    </w:p>
    <w:p w14:paraId="101BCFEC" w14:textId="5402CF36" w:rsidR="001D6601" w:rsidRDefault="001D6601" w:rsidP="001D6601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Zapoznałem/łam się z </w:t>
      </w:r>
      <w:r w:rsidR="00793433">
        <w:rPr>
          <w:sz w:val="24"/>
          <w:szCs w:val="24"/>
        </w:rPr>
        <w:t>obowiązkiem</w:t>
      </w:r>
      <w:r>
        <w:rPr>
          <w:sz w:val="24"/>
          <w:szCs w:val="24"/>
        </w:rPr>
        <w:t xml:space="preserve"> informacyjn</w:t>
      </w:r>
      <w:r w:rsidR="00793433">
        <w:rPr>
          <w:sz w:val="24"/>
          <w:szCs w:val="24"/>
        </w:rPr>
        <w:t>ym</w:t>
      </w:r>
      <w:r>
        <w:rPr>
          <w:sz w:val="24"/>
          <w:szCs w:val="24"/>
        </w:rPr>
        <w:t xml:space="preserve"> o przetwarzaniu danych osobowych Kandydatów i Uczestników Gminnego Ośrodka Pomocy Społecznej w Abramowie, ( realizatora</w:t>
      </w:r>
      <w:r w:rsidR="002F032A">
        <w:rPr>
          <w:sz w:val="24"/>
          <w:szCs w:val="24"/>
        </w:rPr>
        <w:t xml:space="preserve"> </w:t>
      </w:r>
      <w:r>
        <w:rPr>
          <w:sz w:val="24"/>
          <w:szCs w:val="24"/>
        </w:rPr>
        <w:t>) stanowiący załączni</w:t>
      </w:r>
      <w:r w:rsidR="0023219E">
        <w:rPr>
          <w:sz w:val="24"/>
          <w:szCs w:val="24"/>
        </w:rPr>
        <w:t xml:space="preserve">k nr  3 </w:t>
      </w:r>
      <w:r>
        <w:rPr>
          <w:sz w:val="24"/>
          <w:szCs w:val="24"/>
        </w:rPr>
        <w:t xml:space="preserve">do </w:t>
      </w:r>
      <w:r w:rsidR="00876A9E">
        <w:rPr>
          <w:sz w:val="24"/>
          <w:szCs w:val="24"/>
        </w:rPr>
        <w:t>Regulaminu</w:t>
      </w:r>
      <w:r w:rsidR="0023219E">
        <w:rPr>
          <w:sz w:val="24"/>
          <w:szCs w:val="24"/>
        </w:rPr>
        <w:t>.</w:t>
      </w:r>
    </w:p>
    <w:p w14:paraId="44EB04E8" w14:textId="06588944" w:rsidR="001D6601" w:rsidRDefault="00672B2E" w:rsidP="001D6601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Podane w niniejszym formularzu informacje i dane </w:t>
      </w:r>
      <w:r w:rsidR="00876A9E">
        <w:rPr>
          <w:sz w:val="24"/>
          <w:szCs w:val="24"/>
        </w:rPr>
        <w:t>są</w:t>
      </w:r>
      <w:r>
        <w:rPr>
          <w:sz w:val="24"/>
          <w:szCs w:val="24"/>
        </w:rPr>
        <w:t xml:space="preserve"> zgodne ze stanem faktycznym i prawnym.</w:t>
      </w:r>
    </w:p>
    <w:p w14:paraId="70BF2385" w14:textId="77777777" w:rsidR="0023219E" w:rsidRPr="007A5D66" w:rsidRDefault="0023219E" w:rsidP="00A154C6">
      <w:pPr>
        <w:pStyle w:val="Akapitzlist"/>
        <w:jc w:val="both"/>
        <w:rPr>
          <w:sz w:val="24"/>
          <w:szCs w:val="24"/>
        </w:rPr>
      </w:pPr>
    </w:p>
    <w:p w14:paraId="59B7AA96" w14:textId="77777777" w:rsidR="00A154C6" w:rsidRPr="007A5D66" w:rsidRDefault="00A154C6" w:rsidP="00A154C6">
      <w:pPr>
        <w:keepNext/>
        <w:rPr>
          <w:sz w:val="24"/>
          <w:szCs w:val="24"/>
        </w:rPr>
      </w:pPr>
    </w:p>
    <w:p w14:paraId="761822D7" w14:textId="77777777" w:rsidR="00A154C6" w:rsidRPr="007A5D66" w:rsidRDefault="00A154C6" w:rsidP="00A154C6">
      <w:pPr>
        <w:keepNext/>
        <w:rPr>
          <w:sz w:val="24"/>
          <w:szCs w:val="24"/>
        </w:rPr>
      </w:pPr>
    </w:p>
    <w:p w14:paraId="05907F1E" w14:textId="0380C812" w:rsidR="007B1926" w:rsidRPr="007A5D66" w:rsidRDefault="00DC0716" w:rsidP="002E235D">
      <w:pPr>
        <w:tabs>
          <w:tab w:val="left" w:pos="1022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E235D">
        <w:rPr>
          <w:sz w:val="24"/>
          <w:szCs w:val="24"/>
        </w:rPr>
        <w:t>…</w:t>
      </w:r>
      <w:r w:rsidR="007B1926" w:rsidRPr="007A5D66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</w:t>
      </w:r>
      <w:r w:rsidR="007B1926" w:rsidRPr="007A5D66">
        <w:rPr>
          <w:sz w:val="24"/>
          <w:szCs w:val="24"/>
        </w:rPr>
        <w:t xml:space="preserve">                       </w:t>
      </w:r>
      <w:r w:rsidR="002E235D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….</w:t>
      </w:r>
      <w:r w:rsidR="002E235D">
        <w:rPr>
          <w:sz w:val="24"/>
          <w:szCs w:val="24"/>
        </w:rPr>
        <w:t>…………………………………</w:t>
      </w:r>
    </w:p>
    <w:p w14:paraId="694DA59A" w14:textId="7A77ED22" w:rsidR="00A154C6" w:rsidRPr="007A5D66" w:rsidRDefault="002E235D" w:rsidP="002E235D">
      <w:pPr>
        <w:tabs>
          <w:tab w:val="left" w:pos="102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67DC9">
        <w:rPr>
          <w:sz w:val="24"/>
          <w:szCs w:val="24"/>
        </w:rPr>
        <w:t>Miejscowość i data</w:t>
      </w:r>
      <w:r w:rsidR="00F67DC9">
        <w:rPr>
          <w:sz w:val="24"/>
          <w:szCs w:val="24"/>
        </w:rPr>
        <w:tab/>
      </w:r>
      <w:r w:rsidR="00F67DC9">
        <w:rPr>
          <w:sz w:val="24"/>
          <w:szCs w:val="24"/>
        </w:rPr>
        <w:tab/>
      </w:r>
      <w:r w:rsidR="00F67DC9">
        <w:rPr>
          <w:sz w:val="24"/>
          <w:szCs w:val="24"/>
        </w:rPr>
        <w:tab/>
      </w:r>
      <w:r w:rsidR="00F67DC9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F67DC9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672B2E">
        <w:rPr>
          <w:sz w:val="24"/>
          <w:szCs w:val="24"/>
        </w:rPr>
        <w:t>Czytelny</w:t>
      </w:r>
      <w:r>
        <w:rPr>
          <w:sz w:val="24"/>
          <w:szCs w:val="24"/>
        </w:rPr>
        <w:t xml:space="preserve"> </w:t>
      </w:r>
      <w:r w:rsidR="00672B2E">
        <w:rPr>
          <w:sz w:val="24"/>
          <w:szCs w:val="24"/>
        </w:rPr>
        <w:t>p</w:t>
      </w:r>
      <w:r w:rsidR="007A5D66">
        <w:rPr>
          <w:sz w:val="24"/>
          <w:szCs w:val="24"/>
        </w:rPr>
        <w:t>odpis K</w:t>
      </w:r>
      <w:r w:rsidR="007B1926" w:rsidRPr="007A5D66">
        <w:rPr>
          <w:sz w:val="24"/>
          <w:szCs w:val="24"/>
        </w:rPr>
        <w:t>andydata</w:t>
      </w:r>
    </w:p>
    <w:p w14:paraId="36A70332" w14:textId="77777777" w:rsidR="00A47385" w:rsidRPr="007A5D66" w:rsidRDefault="00A47385" w:rsidP="00CB16B0">
      <w:pPr>
        <w:jc w:val="both"/>
        <w:rPr>
          <w:sz w:val="24"/>
          <w:szCs w:val="24"/>
        </w:rPr>
      </w:pPr>
    </w:p>
    <w:sectPr w:rsidR="00A47385" w:rsidRPr="007A5D66" w:rsidSect="00C6699D">
      <w:footerReference w:type="default" r:id="rId8"/>
      <w:headerReference w:type="first" r:id="rId9"/>
      <w:footerReference w:type="first" r:id="rId10"/>
      <w:pgSz w:w="11906" w:h="16838"/>
      <w:pgMar w:top="709" w:right="1134" w:bottom="284" w:left="1134" w:header="567" w:footer="50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4CC28" w14:textId="77777777" w:rsidR="00786B21" w:rsidRDefault="00786B21">
      <w:r>
        <w:separator/>
      </w:r>
    </w:p>
  </w:endnote>
  <w:endnote w:type="continuationSeparator" w:id="0">
    <w:p w14:paraId="0E06FFC8" w14:textId="77777777" w:rsidR="00786B21" w:rsidRDefault="0078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ED4EF" w14:textId="3812445C" w:rsidR="00B25B7C" w:rsidRPr="00C93E0C" w:rsidRDefault="00B25B7C" w:rsidP="0053682F">
    <w:pPr>
      <w:pStyle w:val="Stopka"/>
      <w:jc w:val="center"/>
      <w:rPr>
        <w:sz w:val="16"/>
        <w:szCs w:val="16"/>
      </w:rPr>
    </w:pPr>
  </w:p>
  <w:p w14:paraId="2DD320B2" w14:textId="2FD54548" w:rsidR="00B25B7C" w:rsidRPr="004E7FE9" w:rsidRDefault="00B25B7C" w:rsidP="004E7FE9">
    <w:pPr>
      <w:tabs>
        <w:tab w:val="left" w:pos="1022"/>
      </w:tabs>
      <w:suppressAutoHyphens w:val="0"/>
      <w:spacing w:line="276" w:lineRule="auto"/>
      <w:jc w:val="center"/>
      <w:rPr>
        <w:b/>
        <w:bCs/>
        <w:sz w:val="24"/>
        <w:szCs w:val="24"/>
        <w:lang w:eastAsia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BF0DF" w14:textId="05974ABA" w:rsidR="00B25B7C" w:rsidRPr="00C93E0C" w:rsidRDefault="00B25B7C" w:rsidP="0053682F">
    <w:pPr>
      <w:pStyle w:val="Stopka"/>
      <w:jc w:val="center"/>
      <w:rPr>
        <w:sz w:val="16"/>
        <w:szCs w:val="16"/>
      </w:rPr>
    </w:pPr>
  </w:p>
  <w:p w14:paraId="210D9A56" w14:textId="181A67F0" w:rsidR="00B25B7C" w:rsidRPr="00F312A2" w:rsidRDefault="00B25B7C" w:rsidP="00F312A2">
    <w:pPr>
      <w:tabs>
        <w:tab w:val="left" w:pos="1022"/>
      </w:tabs>
      <w:suppressAutoHyphens w:val="0"/>
      <w:spacing w:line="276" w:lineRule="aut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6D816" w14:textId="77777777" w:rsidR="00786B21" w:rsidRDefault="00786B21">
      <w:r>
        <w:separator/>
      </w:r>
    </w:p>
  </w:footnote>
  <w:footnote w:type="continuationSeparator" w:id="0">
    <w:p w14:paraId="62C76280" w14:textId="77777777" w:rsidR="00786B21" w:rsidRDefault="00786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F1A3" w14:textId="77777777" w:rsidR="00A7106B" w:rsidRDefault="00A7106B">
    <w:pPr>
      <w:pStyle w:val="Nagwek"/>
    </w:pPr>
  </w:p>
  <w:p w14:paraId="610A4F40" w14:textId="53732273" w:rsidR="00B25B7C" w:rsidRDefault="00B25B7C">
    <w:pPr>
      <w:pStyle w:val="Nagwek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EDF2F002"/>
    <w:name w:val="WW8Num7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 w15:restartNumberingAfterBreak="0">
    <w:nsid w:val="00000005"/>
    <w:multiLevelType w:val="multilevel"/>
    <w:tmpl w:val="2F0A0128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>
      <w:start w:val="1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6BA3391"/>
    <w:multiLevelType w:val="hybridMultilevel"/>
    <w:tmpl w:val="1C3C9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653EFE"/>
    <w:multiLevelType w:val="hybridMultilevel"/>
    <w:tmpl w:val="1C3C9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FA02FD"/>
    <w:multiLevelType w:val="hybridMultilevel"/>
    <w:tmpl w:val="754EB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8F250E"/>
    <w:multiLevelType w:val="hybridMultilevel"/>
    <w:tmpl w:val="70225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C01681"/>
    <w:multiLevelType w:val="hybridMultilevel"/>
    <w:tmpl w:val="B1885092"/>
    <w:lvl w:ilvl="0" w:tplc="9EC8D96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3E540D"/>
    <w:multiLevelType w:val="hybridMultilevel"/>
    <w:tmpl w:val="98D46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F025C5"/>
    <w:multiLevelType w:val="hybridMultilevel"/>
    <w:tmpl w:val="A61E5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F425D9"/>
    <w:multiLevelType w:val="hybridMultilevel"/>
    <w:tmpl w:val="B6A673D2"/>
    <w:lvl w:ilvl="0" w:tplc="E446E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B14821"/>
    <w:multiLevelType w:val="hybridMultilevel"/>
    <w:tmpl w:val="CA5CE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B23491"/>
    <w:multiLevelType w:val="hybridMultilevel"/>
    <w:tmpl w:val="3E7ED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06693"/>
    <w:multiLevelType w:val="hybridMultilevel"/>
    <w:tmpl w:val="D1E28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E7353"/>
    <w:multiLevelType w:val="hybridMultilevel"/>
    <w:tmpl w:val="2B3E5404"/>
    <w:lvl w:ilvl="0" w:tplc="E446E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5B0BF0"/>
    <w:multiLevelType w:val="hybridMultilevel"/>
    <w:tmpl w:val="5254F872"/>
    <w:lvl w:ilvl="0" w:tplc="86D87B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AC759A"/>
    <w:multiLevelType w:val="hybridMultilevel"/>
    <w:tmpl w:val="1BAE4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1754F1"/>
    <w:multiLevelType w:val="hybridMultilevel"/>
    <w:tmpl w:val="8D8A5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1E6B4E"/>
    <w:multiLevelType w:val="hybridMultilevel"/>
    <w:tmpl w:val="02027322"/>
    <w:lvl w:ilvl="0" w:tplc="E446E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C3D37"/>
    <w:multiLevelType w:val="hybridMultilevel"/>
    <w:tmpl w:val="696CE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A567B"/>
    <w:multiLevelType w:val="hybridMultilevel"/>
    <w:tmpl w:val="FB663F34"/>
    <w:lvl w:ilvl="0" w:tplc="E446E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E448E5"/>
    <w:multiLevelType w:val="hybridMultilevel"/>
    <w:tmpl w:val="11EE1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D9542F"/>
    <w:multiLevelType w:val="hybridMultilevel"/>
    <w:tmpl w:val="E486A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B0BC5"/>
    <w:multiLevelType w:val="hybridMultilevel"/>
    <w:tmpl w:val="80608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31DAD"/>
    <w:multiLevelType w:val="hybridMultilevel"/>
    <w:tmpl w:val="4766A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3B210D"/>
    <w:multiLevelType w:val="hybridMultilevel"/>
    <w:tmpl w:val="732E0F2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6253842"/>
    <w:multiLevelType w:val="multilevel"/>
    <w:tmpl w:val="D7EAD838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48622D14"/>
    <w:multiLevelType w:val="hybridMultilevel"/>
    <w:tmpl w:val="E4BEE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E23AE9"/>
    <w:multiLevelType w:val="hybridMultilevel"/>
    <w:tmpl w:val="3E7ED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8077F2"/>
    <w:multiLevelType w:val="hybridMultilevel"/>
    <w:tmpl w:val="93964E56"/>
    <w:lvl w:ilvl="0" w:tplc="E446E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1E7EBE"/>
    <w:multiLevelType w:val="hybridMultilevel"/>
    <w:tmpl w:val="9CAE5EEE"/>
    <w:lvl w:ilvl="0" w:tplc="73A0641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6E3105A"/>
    <w:multiLevelType w:val="hybridMultilevel"/>
    <w:tmpl w:val="B6A673D2"/>
    <w:lvl w:ilvl="0" w:tplc="E446E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BA0EC9"/>
    <w:multiLevelType w:val="hybridMultilevel"/>
    <w:tmpl w:val="4CE68592"/>
    <w:lvl w:ilvl="0" w:tplc="ABA6A39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A7175"/>
    <w:multiLevelType w:val="hybridMultilevel"/>
    <w:tmpl w:val="E4BEE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C253B8"/>
    <w:multiLevelType w:val="hybridMultilevel"/>
    <w:tmpl w:val="138C5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70960"/>
    <w:multiLevelType w:val="hybridMultilevel"/>
    <w:tmpl w:val="65ACE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485813"/>
    <w:multiLevelType w:val="hybridMultilevel"/>
    <w:tmpl w:val="5F245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326A9A"/>
    <w:multiLevelType w:val="hybridMultilevel"/>
    <w:tmpl w:val="D4622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2B754F"/>
    <w:multiLevelType w:val="hybridMultilevel"/>
    <w:tmpl w:val="44587352"/>
    <w:lvl w:ilvl="0" w:tplc="E446E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683E6B"/>
    <w:multiLevelType w:val="hybridMultilevel"/>
    <w:tmpl w:val="754EB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5B6E45"/>
    <w:multiLevelType w:val="hybridMultilevel"/>
    <w:tmpl w:val="8D8A5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873DE8"/>
    <w:multiLevelType w:val="hybridMultilevel"/>
    <w:tmpl w:val="34B6B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643BBB"/>
    <w:multiLevelType w:val="hybridMultilevel"/>
    <w:tmpl w:val="BF0E0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6A309B"/>
    <w:multiLevelType w:val="hybridMultilevel"/>
    <w:tmpl w:val="B6128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60C8E"/>
    <w:multiLevelType w:val="hybridMultilevel"/>
    <w:tmpl w:val="69CC4380"/>
    <w:lvl w:ilvl="0" w:tplc="07886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DF6253C"/>
    <w:multiLevelType w:val="hybridMultilevel"/>
    <w:tmpl w:val="2576A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711166">
    <w:abstractNumId w:val="0"/>
  </w:num>
  <w:num w:numId="2" w16cid:durableId="802386232">
    <w:abstractNumId w:val="22"/>
  </w:num>
  <w:num w:numId="3" w16cid:durableId="1859390947">
    <w:abstractNumId w:val="48"/>
  </w:num>
  <w:num w:numId="4" w16cid:durableId="1634555949">
    <w:abstractNumId w:val="38"/>
  </w:num>
  <w:num w:numId="5" w16cid:durableId="1028457730">
    <w:abstractNumId w:val="24"/>
  </w:num>
  <w:num w:numId="6" w16cid:durableId="1136408830">
    <w:abstractNumId w:val="7"/>
  </w:num>
  <w:num w:numId="7" w16cid:durableId="1638100772">
    <w:abstractNumId w:val="19"/>
  </w:num>
  <w:num w:numId="8" w16cid:durableId="705524588">
    <w:abstractNumId w:val="30"/>
  </w:num>
  <w:num w:numId="9" w16cid:durableId="1574467772">
    <w:abstractNumId w:val="45"/>
  </w:num>
  <w:num w:numId="10" w16cid:durableId="2034333192">
    <w:abstractNumId w:val="25"/>
  </w:num>
  <w:num w:numId="11" w16cid:durableId="1301618391">
    <w:abstractNumId w:val="31"/>
  </w:num>
  <w:num w:numId="12" w16cid:durableId="182091042">
    <w:abstractNumId w:val="15"/>
  </w:num>
  <w:num w:numId="13" w16cid:durableId="1173688515">
    <w:abstractNumId w:val="27"/>
  </w:num>
  <w:num w:numId="14" w16cid:durableId="742528449">
    <w:abstractNumId w:val="37"/>
  </w:num>
  <w:num w:numId="15" w16cid:durableId="1461876330">
    <w:abstractNumId w:val="11"/>
  </w:num>
  <w:num w:numId="16" w16cid:durableId="2054771744">
    <w:abstractNumId w:val="32"/>
  </w:num>
  <w:num w:numId="17" w16cid:durableId="285938533">
    <w:abstractNumId w:val="14"/>
  </w:num>
  <w:num w:numId="18" w16cid:durableId="1239752609">
    <w:abstractNumId w:val="39"/>
  </w:num>
  <w:num w:numId="19" w16cid:durableId="1035813415">
    <w:abstractNumId w:val="34"/>
  </w:num>
  <w:num w:numId="20" w16cid:durableId="1398284568">
    <w:abstractNumId w:val="41"/>
  </w:num>
  <w:num w:numId="21" w16cid:durableId="1057321062">
    <w:abstractNumId w:val="23"/>
  </w:num>
  <w:num w:numId="22" w16cid:durableId="944000558">
    <w:abstractNumId w:val="17"/>
  </w:num>
  <w:num w:numId="23" w16cid:durableId="233978033">
    <w:abstractNumId w:val="13"/>
  </w:num>
  <w:num w:numId="24" w16cid:durableId="641884470">
    <w:abstractNumId w:val="21"/>
  </w:num>
  <w:num w:numId="25" w16cid:durableId="344595882">
    <w:abstractNumId w:val="8"/>
  </w:num>
  <w:num w:numId="26" w16cid:durableId="953485247">
    <w:abstractNumId w:val="6"/>
  </w:num>
  <w:num w:numId="27" w16cid:durableId="1741249449">
    <w:abstractNumId w:val="42"/>
  </w:num>
  <w:num w:numId="28" w16cid:durableId="217252286">
    <w:abstractNumId w:val="35"/>
  </w:num>
  <w:num w:numId="29" w16cid:durableId="1000237132">
    <w:abstractNumId w:val="43"/>
  </w:num>
  <w:num w:numId="30" w16cid:durableId="1254824826">
    <w:abstractNumId w:val="9"/>
  </w:num>
  <w:num w:numId="31" w16cid:durableId="642933261">
    <w:abstractNumId w:val="36"/>
  </w:num>
  <w:num w:numId="32" w16cid:durableId="2023965816">
    <w:abstractNumId w:val="20"/>
  </w:num>
  <w:num w:numId="33" w16cid:durableId="815797763">
    <w:abstractNumId w:val="16"/>
  </w:num>
  <w:num w:numId="34" w16cid:durableId="704402990">
    <w:abstractNumId w:val="26"/>
  </w:num>
  <w:num w:numId="35" w16cid:durableId="1873835739">
    <w:abstractNumId w:val="40"/>
  </w:num>
  <w:num w:numId="36" w16cid:durableId="1444107349">
    <w:abstractNumId w:val="12"/>
  </w:num>
  <w:num w:numId="37" w16cid:durableId="2017489977">
    <w:abstractNumId w:val="28"/>
  </w:num>
  <w:num w:numId="38" w16cid:durableId="2024698059">
    <w:abstractNumId w:val="5"/>
  </w:num>
  <w:num w:numId="39" w16cid:durableId="1509564621">
    <w:abstractNumId w:val="44"/>
  </w:num>
  <w:num w:numId="40" w16cid:durableId="664624348">
    <w:abstractNumId w:val="18"/>
  </w:num>
  <w:num w:numId="41" w16cid:durableId="1382749771">
    <w:abstractNumId w:val="33"/>
  </w:num>
  <w:num w:numId="42" w16cid:durableId="300813478">
    <w:abstractNumId w:val="29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sz w:val="22"/>
          <w:szCs w:val="22"/>
        </w:rPr>
      </w:lvl>
    </w:lvlOverride>
  </w:num>
  <w:num w:numId="43" w16cid:durableId="944996031">
    <w:abstractNumId w:val="29"/>
  </w:num>
  <w:num w:numId="44" w16cid:durableId="822552734">
    <w:abstractNumId w:val="46"/>
  </w:num>
  <w:num w:numId="45" w16cid:durableId="928082807">
    <w:abstractNumId w:val="10"/>
  </w:num>
  <w:num w:numId="46" w16cid:durableId="1499803118">
    <w:abstractNumId w:val="4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0321"/>
    <w:rsid w:val="000016A7"/>
    <w:rsid w:val="00003972"/>
    <w:rsid w:val="000107BB"/>
    <w:rsid w:val="00011429"/>
    <w:rsid w:val="00011AE9"/>
    <w:rsid w:val="00013429"/>
    <w:rsid w:val="000158E4"/>
    <w:rsid w:val="0001593F"/>
    <w:rsid w:val="00021B64"/>
    <w:rsid w:val="0002395C"/>
    <w:rsid w:val="00023B54"/>
    <w:rsid w:val="00026D67"/>
    <w:rsid w:val="00030898"/>
    <w:rsid w:val="00032270"/>
    <w:rsid w:val="00033036"/>
    <w:rsid w:val="00033896"/>
    <w:rsid w:val="00034C02"/>
    <w:rsid w:val="00044B29"/>
    <w:rsid w:val="00045625"/>
    <w:rsid w:val="00046452"/>
    <w:rsid w:val="00047C53"/>
    <w:rsid w:val="00050C39"/>
    <w:rsid w:val="00051AD9"/>
    <w:rsid w:val="00052594"/>
    <w:rsid w:val="00055950"/>
    <w:rsid w:val="00056809"/>
    <w:rsid w:val="00061CEF"/>
    <w:rsid w:val="00061E8E"/>
    <w:rsid w:val="000620FE"/>
    <w:rsid w:val="00062B91"/>
    <w:rsid w:val="00062EC7"/>
    <w:rsid w:val="00063E4F"/>
    <w:rsid w:val="00065E02"/>
    <w:rsid w:val="00066E1A"/>
    <w:rsid w:val="00071D79"/>
    <w:rsid w:val="00072210"/>
    <w:rsid w:val="00072AB4"/>
    <w:rsid w:val="0007398D"/>
    <w:rsid w:val="00074535"/>
    <w:rsid w:val="00075CE1"/>
    <w:rsid w:val="00076A45"/>
    <w:rsid w:val="00076D48"/>
    <w:rsid w:val="000806D3"/>
    <w:rsid w:val="00081AC4"/>
    <w:rsid w:val="00081E7F"/>
    <w:rsid w:val="00081F99"/>
    <w:rsid w:val="0008212A"/>
    <w:rsid w:val="00083318"/>
    <w:rsid w:val="00084142"/>
    <w:rsid w:val="000843BB"/>
    <w:rsid w:val="000847DA"/>
    <w:rsid w:val="00084E69"/>
    <w:rsid w:val="000855F1"/>
    <w:rsid w:val="000862CA"/>
    <w:rsid w:val="00086AA6"/>
    <w:rsid w:val="000912AD"/>
    <w:rsid w:val="00092462"/>
    <w:rsid w:val="000A0AAC"/>
    <w:rsid w:val="000A1839"/>
    <w:rsid w:val="000A2C73"/>
    <w:rsid w:val="000B3E91"/>
    <w:rsid w:val="000B5F97"/>
    <w:rsid w:val="000B6089"/>
    <w:rsid w:val="000B67E2"/>
    <w:rsid w:val="000C027E"/>
    <w:rsid w:val="000C051B"/>
    <w:rsid w:val="000C69EF"/>
    <w:rsid w:val="000D26A0"/>
    <w:rsid w:val="000D3C25"/>
    <w:rsid w:val="000D5DB2"/>
    <w:rsid w:val="000D603E"/>
    <w:rsid w:val="000D75C1"/>
    <w:rsid w:val="000E04C6"/>
    <w:rsid w:val="000E555B"/>
    <w:rsid w:val="000F0017"/>
    <w:rsid w:val="000F0AA7"/>
    <w:rsid w:val="000F1AD2"/>
    <w:rsid w:val="000F42A4"/>
    <w:rsid w:val="000F559F"/>
    <w:rsid w:val="000F590E"/>
    <w:rsid w:val="00101FE4"/>
    <w:rsid w:val="00103CD6"/>
    <w:rsid w:val="0010499E"/>
    <w:rsid w:val="00107B7E"/>
    <w:rsid w:val="00114351"/>
    <w:rsid w:val="0011576A"/>
    <w:rsid w:val="00116856"/>
    <w:rsid w:val="00116F0A"/>
    <w:rsid w:val="00131BB2"/>
    <w:rsid w:val="00132EFE"/>
    <w:rsid w:val="00133161"/>
    <w:rsid w:val="001334AD"/>
    <w:rsid w:val="00133A49"/>
    <w:rsid w:val="00144E0A"/>
    <w:rsid w:val="0014756B"/>
    <w:rsid w:val="00155175"/>
    <w:rsid w:val="00156A17"/>
    <w:rsid w:val="00161EF2"/>
    <w:rsid w:val="00163A00"/>
    <w:rsid w:val="001646FD"/>
    <w:rsid w:val="00167999"/>
    <w:rsid w:val="00171B71"/>
    <w:rsid w:val="0017715A"/>
    <w:rsid w:val="001810D1"/>
    <w:rsid w:val="001818E3"/>
    <w:rsid w:val="00184AC8"/>
    <w:rsid w:val="00185C38"/>
    <w:rsid w:val="00193C7F"/>
    <w:rsid w:val="001A118B"/>
    <w:rsid w:val="001A1F72"/>
    <w:rsid w:val="001A2B25"/>
    <w:rsid w:val="001A381D"/>
    <w:rsid w:val="001A471F"/>
    <w:rsid w:val="001A7692"/>
    <w:rsid w:val="001A77E6"/>
    <w:rsid w:val="001A7DEB"/>
    <w:rsid w:val="001B1A46"/>
    <w:rsid w:val="001B214F"/>
    <w:rsid w:val="001B375F"/>
    <w:rsid w:val="001C0C3C"/>
    <w:rsid w:val="001C261A"/>
    <w:rsid w:val="001C69FA"/>
    <w:rsid w:val="001C722D"/>
    <w:rsid w:val="001D01AE"/>
    <w:rsid w:val="001D1195"/>
    <w:rsid w:val="001D2E3F"/>
    <w:rsid w:val="001D54ED"/>
    <w:rsid w:val="001D56CE"/>
    <w:rsid w:val="001D6601"/>
    <w:rsid w:val="001E19AD"/>
    <w:rsid w:val="001E3811"/>
    <w:rsid w:val="001F129F"/>
    <w:rsid w:val="001F1A7B"/>
    <w:rsid w:val="001F4F74"/>
    <w:rsid w:val="002010E1"/>
    <w:rsid w:val="0020261B"/>
    <w:rsid w:val="00202920"/>
    <w:rsid w:val="00202DA8"/>
    <w:rsid w:val="0020638C"/>
    <w:rsid w:val="0020791B"/>
    <w:rsid w:val="00207EC2"/>
    <w:rsid w:val="00213468"/>
    <w:rsid w:val="0021606A"/>
    <w:rsid w:val="0022104A"/>
    <w:rsid w:val="00221401"/>
    <w:rsid w:val="00222A63"/>
    <w:rsid w:val="00225819"/>
    <w:rsid w:val="0023219E"/>
    <w:rsid w:val="002326DB"/>
    <w:rsid w:val="00233010"/>
    <w:rsid w:val="00233A2B"/>
    <w:rsid w:val="0023405C"/>
    <w:rsid w:val="002378BB"/>
    <w:rsid w:val="00241E0B"/>
    <w:rsid w:val="0024421C"/>
    <w:rsid w:val="00245C1F"/>
    <w:rsid w:val="002506A4"/>
    <w:rsid w:val="00251BC7"/>
    <w:rsid w:val="00251E88"/>
    <w:rsid w:val="00252D63"/>
    <w:rsid w:val="00255359"/>
    <w:rsid w:val="00263AE1"/>
    <w:rsid w:val="00263D35"/>
    <w:rsid w:val="0026441D"/>
    <w:rsid w:val="0026565C"/>
    <w:rsid w:val="002676D7"/>
    <w:rsid w:val="002709C8"/>
    <w:rsid w:val="0027175D"/>
    <w:rsid w:val="0027408E"/>
    <w:rsid w:val="00277A17"/>
    <w:rsid w:val="00277C59"/>
    <w:rsid w:val="0028047A"/>
    <w:rsid w:val="00280AF5"/>
    <w:rsid w:val="00281ADF"/>
    <w:rsid w:val="0028225B"/>
    <w:rsid w:val="00284001"/>
    <w:rsid w:val="00287A0E"/>
    <w:rsid w:val="00290E9C"/>
    <w:rsid w:val="00291718"/>
    <w:rsid w:val="00294058"/>
    <w:rsid w:val="002957EB"/>
    <w:rsid w:val="0029613F"/>
    <w:rsid w:val="00296749"/>
    <w:rsid w:val="002A26D8"/>
    <w:rsid w:val="002A3AA1"/>
    <w:rsid w:val="002A3CFD"/>
    <w:rsid w:val="002A47D6"/>
    <w:rsid w:val="002A5D66"/>
    <w:rsid w:val="002A6322"/>
    <w:rsid w:val="002B09F6"/>
    <w:rsid w:val="002B4F1F"/>
    <w:rsid w:val="002B6AD4"/>
    <w:rsid w:val="002C047A"/>
    <w:rsid w:val="002C35F5"/>
    <w:rsid w:val="002C637A"/>
    <w:rsid w:val="002D0E7A"/>
    <w:rsid w:val="002D1C84"/>
    <w:rsid w:val="002D2439"/>
    <w:rsid w:val="002D4575"/>
    <w:rsid w:val="002D53C2"/>
    <w:rsid w:val="002D6E3D"/>
    <w:rsid w:val="002E0C39"/>
    <w:rsid w:val="002E1FE7"/>
    <w:rsid w:val="002E235D"/>
    <w:rsid w:val="002E262D"/>
    <w:rsid w:val="002E33B9"/>
    <w:rsid w:val="002E3B91"/>
    <w:rsid w:val="002E468A"/>
    <w:rsid w:val="002E75A2"/>
    <w:rsid w:val="002E79F1"/>
    <w:rsid w:val="002E7BC2"/>
    <w:rsid w:val="002F0321"/>
    <w:rsid w:val="002F032A"/>
    <w:rsid w:val="002F2152"/>
    <w:rsid w:val="002F553D"/>
    <w:rsid w:val="002F55E8"/>
    <w:rsid w:val="003015CC"/>
    <w:rsid w:val="003025D3"/>
    <w:rsid w:val="00307CB4"/>
    <w:rsid w:val="003154DD"/>
    <w:rsid w:val="00316B12"/>
    <w:rsid w:val="00317C92"/>
    <w:rsid w:val="00320F91"/>
    <w:rsid w:val="003226B9"/>
    <w:rsid w:val="00323352"/>
    <w:rsid w:val="00332F8B"/>
    <w:rsid w:val="0033548C"/>
    <w:rsid w:val="00336807"/>
    <w:rsid w:val="0034310C"/>
    <w:rsid w:val="00343373"/>
    <w:rsid w:val="00344D6B"/>
    <w:rsid w:val="00346582"/>
    <w:rsid w:val="00360DE4"/>
    <w:rsid w:val="0036213F"/>
    <w:rsid w:val="003621A4"/>
    <w:rsid w:val="003658E9"/>
    <w:rsid w:val="00365DF5"/>
    <w:rsid w:val="0036775D"/>
    <w:rsid w:val="0037274D"/>
    <w:rsid w:val="003764F3"/>
    <w:rsid w:val="003802A9"/>
    <w:rsid w:val="00382A86"/>
    <w:rsid w:val="003838AB"/>
    <w:rsid w:val="003842DC"/>
    <w:rsid w:val="00387569"/>
    <w:rsid w:val="00391C61"/>
    <w:rsid w:val="00392164"/>
    <w:rsid w:val="0039233B"/>
    <w:rsid w:val="00395925"/>
    <w:rsid w:val="003A3838"/>
    <w:rsid w:val="003A393C"/>
    <w:rsid w:val="003A449E"/>
    <w:rsid w:val="003A6AD9"/>
    <w:rsid w:val="003B18EF"/>
    <w:rsid w:val="003B2430"/>
    <w:rsid w:val="003B2698"/>
    <w:rsid w:val="003B4A8F"/>
    <w:rsid w:val="003B4B4E"/>
    <w:rsid w:val="003B51A3"/>
    <w:rsid w:val="003B53E0"/>
    <w:rsid w:val="003C19B9"/>
    <w:rsid w:val="003C2E7C"/>
    <w:rsid w:val="003C4407"/>
    <w:rsid w:val="003C5281"/>
    <w:rsid w:val="003D1DC7"/>
    <w:rsid w:val="003D3209"/>
    <w:rsid w:val="003D348D"/>
    <w:rsid w:val="003D5600"/>
    <w:rsid w:val="003D6911"/>
    <w:rsid w:val="003D76C7"/>
    <w:rsid w:val="003D7EE9"/>
    <w:rsid w:val="003E386F"/>
    <w:rsid w:val="003F08B8"/>
    <w:rsid w:val="003F5A6F"/>
    <w:rsid w:val="003F6D6F"/>
    <w:rsid w:val="004025CA"/>
    <w:rsid w:val="00402785"/>
    <w:rsid w:val="004031BC"/>
    <w:rsid w:val="004054A9"/>
    <w:rsid w:val="00407ECD"/>
    <w:rsid w:val="004109D0"/>
    <w:rsid w:val="004139FF"/>
    <w:rsid w:val="00421F1D"/>
    <w:rsid w:val="004227FA"/>
    <w:rsid w:val="00425506"/>
    <w:rsid w:val="00432D0C"/>
    <w:rsid w:val="004332C8"/>
    <w:rsid w:val="004348A4"/>
    <w:rsid w:val="00434B0A"/>
    <w:rsid w:val="00434F59"/>
    <w:rsid w:val="004379B7"/>
    <w:rsid w:val="00442040"/>
    <w:rsid w:val="00445B47"/>
    <w:rsid w:val="004468C2"/>
    <w:rsid w:val="00450099"/>
    <w:rsid w:val="0045083A"/>
    <w:rsid w:val="0045521C"/>
    <w:rsid w:val="00455485"/>
    <w:rsid w:val="00461226"/>
    <w:rsid w:val="0046572C"/>
    <w:rsid w:val="00465BE2"/>
    <w:rsid w:val="004661E6"/>
    <w:rsid w:val="0046680F"/>
    <w:rsid w:val="00466A2A"/>
    <w:rsid w:val="004670CB"/>
    <w:rsid w:val="00467CD3"/>
    <w:rsid w:val="00471765"/>
    <w:rsid w:val="00471A8B"/>
    <w:rsid w:val="004722F1"/>
    <w:rsid w:val="004738A9"/>
    <w:rsid w:val="00474C26"/>
    <w:rsid w:val="00474FED"/>
    <w:rsid w:val="00477874"/>
    <w:rsid w:val="004807DE"/>
    <w:rsid w:val="00483BC3"/>
    <w:rsid w:val="00484E2F"/>
    <w:rsid w:val="00484EFE"/>
    <w:rsid w:val="004901E6"/>
    <w:rsid w:val="004A34BF"/>
    <w:rsid w:val="004A3D56"/>
    <w:rsid w:val="004A6FCF"/>
    <w:rsid w:val="004A7067"/>
    <w:rsid w:val="004A7766"/>
    <w:rsid w:val="004B2AD7"/>
    <w:rsid w:val="004B2C80"/>
    <w:rsid w:val="004B3EEA"/>
    <w:rsid w:val="004B7C73"/>
    <w:rsid w:val="004C4DEA"/>
    <w:rsid w:val="004C50D6"/>
    <w:rsid w:val="004C5C15"/>
    <w:rsid w:val="004C65B5"/>
    <w:rsid w:val="004C6944"/>
    <w:rsid w:val="004D0E72"/>
    <w:rsid w:val="004D20A6"/>
    <w:rsid w:val="004D4275"/>
    <w:rsid w:val="004D6C23"/>
    <w:rsid w:val="004E4713"/>
    <w:rsid w:val="004E649A"/>
    <w:rsid w:val="004E711E"/>
    <w:rsid w:val="004E7FE9"/>
    <w:rsid w:val="004F0B88"/>
    <w:rsid w:val="004F1EE0"/>
    <w:rsid w:val="004F35D0"/>
    <w:rsid w:val="004F6512"/>
    <w:rsid w:val="005029EF"/>
    <w:rsid w:val="00503D3A"/>
    <w:rsid w:val="00505469"/>
    <w:rsid w:val="00517F59"/>
    <w:rsid w:val="00522086"/>
    <w:rsid w:val="00522515"/>
    <w:rsid w:val="0052477D"/>
    <w:rsid w:val="005258EC"/>
    <w:rsid w:val="00526CF8"/>
    <w:rsid w:val="00526F74"/>
    <w:rsid w:val="00527A7D"/>
    <w:rsid w:val="005315B1"/>
    <w:rsid w:val="00534FD9"/>
    <w:rsid w:val="00535ADD"/>
    <w:rsid w:val="0053682F"/>
    <w:rsid w:val="005402B3"/>
    <w:rsid w:val="00540EA3"/>
    <w:rsid w:val="005432C9"/>
    <w:rsid w:val="00544DD7"/>
    <w:rsid w:val="0054658A"/>
    <w:rsid w:val="00550390"/>
    <w:rsid w:val="00552333"/>
    <w:rsid w:val="00555559"/>
    <w:rsid w:val="00557B86"/>
    <w:rsid w:val="00560B2F"/>
    <w:rsid w:val="0056157C"/>
    <w:rsid w:val="0056201A"/>
    <w:rsid w:val="00564642"/>
    <w:rsid w:val="00564B07"/>
    <w:rsid w:val="00564E0E"/>
    <w:rsid w:val="00565311"/>
    <w:rsid w:val="005657B9"/>
    <w:rsid w:val="00570DEF"/>
    <w:rsid w:val="00571AA6"/>
    <w:rsid w:val="005801C4"/>
    <w:rsid w:val="00580DB1"/>
    <w:rsid w:val="0058762C"/>
    <w:rsid w:val="005933C6"/>
    <w:rsid w:val="005934F4"/>
    <w:rsid w:val="00593A44"/>
    <w:rsid w:val="0059538F"/>
    <w:rsid w:val="00597B48"/>
    <w:rsid w:val="005A0603"/>
    <w:rsid w:val="005A0AA1"/>
    <w:rsid w:val="005A1397"/>
    <w:rsid w:val="005A65E5"/>
    <w:rsid w:val="005A7EB5"/>
    <w:rsid w:val="005B1F9F"/>
    <w:rsid w:val="005B2F0D"/>
    <w:rsid w:val="005B3F5E"/>
    <w:rsid w:val="005B4D1B"/>
    <w:rsid w:val="005B7241"/>
    <w:rsid w:val="005C0225"/>
    <w:rsid w:val="005C32ED"/>
    <w:rsid w:val="005C7DF0"/>
    <w:rsid w:val="005D0F3A"/>
    <w:rsid w:val="005D313B"/>
    <w:rsid w:val="005D3CEC"/>
    <w:rsid w:val="005D3D8A"/>
    <w:rsid w:val="005D4556"/>
    <w:rsid w:val="005D4CA5"/>
    <w:rsid w:val="005E03E5"/>
    <w:rsid w:val="005E6345"/>
    <w:rsid w:val="005F0328"/>
    <w:rsid w:val="005F1A39"/>
    <w:rsid w:val="005F377A"/>
    <w:rsid w:val="005F3818"/>
    <w:rsid w:val="005F4F85"/>
    <w:rsid w:val="005F5FBE"/>
    <w:rsid w:val="005F6E9A"/>
    <w:rsid w:val="005F7211"/>
    <w:rsid w:val="00600F55"/>
    <w:rsid w:val="00601685"/>
    <w:rsid w:val="00607937"/>
    <w:rsid w:val="00607FA0"/>
    <w:rsid w:val="00610C00"/>
    <w:rsid w:val="00611C59"/>
    <w:rsid w:val="006164D4"/>
    <w:rsid w:val="006171C6"/>
    <w:rsid w:val="006236DF"/>
    <w:rsid w:val="00623750"/>
    <w:rsid w:val="006245F9"/>
    <w:rsid w:val="00624E2F"/>
    <w:rsid w:val="00626279"/>
    <w:rsid w:val="00630C9A"/>
    <w:rsid w:val="006310C8"/>
    <w:rsid w:val="0063198E"/>
    <w:rsid w:val="006327E8"/>
    <w:rsid w:val="00632DF8"/>
    <w:rsid w:val="0063684E"/>
    <w:rsid w:val="00636E86"/>
    <w:rsid w:val="006404FC"/>
    <w:rsid w:val="00646190"/>
    <w:rsid w:val="00646CDF"/>
    <w:rsid w:val="00651CF4"/>
    <w:rsid w:val="00652A64"/>
    <w:rsid w:val="00657023"/>
    <w:rsid w:val="00665C21"/>
    <w:rsid w:val="0066705F"/>
    <w:rsid w:val="00667666"/>
    <w:rsid w:val="006678D2"/>
    <w:rsid w:val="006729F7"/>
    <w:rsid w:val="00672B2E"/>
    <w:rsid w:val="00673264"/>
    <w:rsid w:val="00676689"/>
    <w:rsid w:val="00680C83"/>
    <w:rsid w:val="00690468"/>
    <w:rsid w:val="0069490F"/>
    <w:rsid w:val="00696CE4"/>
    <w:rsid w:val="00696ECE"/>
    <w:rsid w:val="006A005F"/>
    <w:rsid w:val="006A0AE7"/>
    <w:rsid w:val="006A34A2"/>
    <w:rsid w:val="006A5F21"/>
    <w:rsid w:val="006A6207"/>
    <w:rsid w:val="006B3E8D"/>
    <w:rsid w:val="006B4038"/>
    <w:rsid w:val="006B6D48"/>
    <w:rsid w:val="006C06E9"/>
    <w:rsid w:val="006C302E"/>
    <w:rsid w:val="006C45A6"/>
    <w:rsid w:val="006C75C9"/>
    <w:rsid w:val="006D0B3B"/>
    <w:rsid w:val="006D67C4"/>
    <w:rsid w:val="006E0D3E"/>
    <w:rsid w:val="006E2DF8"/>
    <w:rsid w:val="006E497F"/>
    <w:rsid w:val="006F2C38"/>
    <w:rsid w:val="006F2CBB"/>
    <w:rsid w:val="006F5934"/>
    <w:rsid w:val="006F59AB"/>
    <w:rsid w:val="006F7CF9"/>
    <w:rsid w:val="00702DE8"/>
    <w:rsid w:val="007043D8"/>
    <w:rsid w:val="007049E7"/>
    <w:rsid w:val="00704F31"/>
    <w:rsid w:val="00705638"/>
    <w:rsid w:val="007072A1"/>
    <w:rsid w:val="0071114B"/>
    <w:rsid w:val="00711C11"/>
    <w:rsid w:val="0071554E"/>
    <w:rsid w:val="00716969"/>
    <w:rsid w:val="00726C32"/>
    <w:rsid w:val="007302B7"/>
    <w:rsid w:val="00730AFE"/>
    <w:rsid w:val="007350CA"/>
    <w:rsid w:val="007372C2"/>
    <w:rsid w:val="00740E7E"/>
    <w:rsid w:val="00741D1C"/>
    <w:rsid w:val="00743211"/>
    <w:rsid w:val="007446A9"/>
    <w:rsid w:val="00747B25"/>
    <w:rsid w:val="007503C5"/>
    <w:rsid w:val="00750AF8"/>
    <w:rsid w:val="00751E8E"/>
    <w:rsid w:val="00755F72"/>
    <w:rsid w:val="00760514"/>
    <w:rsid w:val="00760E8A"/>
    <w:rsid w:val="007659F1"/>
    <w:rsid w:val="007709E8"/>
    <w:rsid w:val="0077216B"/>
    <w:rsid w:val="0077791A"/>
    <w:rsid w:val="00781009"/>
    <w:rsid w:val="00785250"/>
    <w:rsid w:val="00786B21"/>
    <w:rsid w:val="00790407"/>
    <w:rsid w:val="00791C6E"/>
    <w:rsid w:val="007929E1"/>
    <w:rsid w:val="00793433"/>
    <w:rsid w:val="007936CB"/>
    <w:rsid w:val="007A1ADB"/>
    <w:rsid w:val="007A1CA7"/>
    <w:rsid w:val="007A2955"/>
    <w:rsid w:val="007A2B11"/>
    <w:rsid w:val="007A41D0"/>
    <w:rsid w:val="007A5D66"/>
    <w:rsid w:val="007A7D9D"/>
    <w:rsid w:val="007B14F9"/>
    <w:rsid w:val="007B1926"/>
    <w:rsid w:val="007B2D8A"/>
    <w:rsid w:val="007B7212"/>
    <w:rsid w:val="007C30E5"/>
    <w:rsid w:val="007C3D01"/>
    <w:rsid w:val="007C4C01"/>
    <w:rsid w:val="007D0190"/>
    <w:rsid w:val="007D3943"/>
    <w:rsid w:val="007D5B8E"/>
    <w:rsid w:val="007D6E12"/>
    <w:rsid w:val="007E62D3"/>
    <w:rsid w:val="007F001C"/>
    <w:rsid w:val="007F1077"/>
    <w:rsid w:val="007F464C"/>
    <w:rsid w:val="007F518D"/>
    <w:rsid w:val="007F6A3F"/>
    <w:rsid w:val="007F7E7B"/>
    <w:rsid w:val="00802008"/>
    <w:rsid w:val="008064C6"/>
    <w:rsid w:val="008109FD"/>
    <w:rsid w:val="00821E12"/>
    <w:rsid w:val="00822891"/>
    <w:rsid w:val="008254B7"/>
    <w:rsid w:val="0082648C"/>
    <w:rsid w:val="0083192A"/>
    <w:rsid w:val="008336D5"/>
    <w:rsid w:val="0083613C"/>
    <w:rsid w:val="008362A9"/>
    <w:rsid w:val="00841532"/>
    <w:rsid w:val="008431CD"/>
    <w:rsid w:val="00843BD7"/>
    <w:rsid w:val="00843F25"/>
    <w:rsid w:val="00844D91"/>
    <w:rsid w:val="00844EA9"/>
    <w:rsid w:val="008462A3"/>
    <w:rsid w:val="00850B87"/>
    <w:rsid w:val="008513E7"/>
    <w:rsid w:val="00853DF6"/>
    <w:rsid w:val="00855A32"/>
    <w:rsid w:val="0086055D"/>
    <w:rsid w:val="00862DA8"/>
    <w:rsid w:val="0086357E"/>
    <w:rsid w:val="008656B6"/>
    <w:rsid w:val="008658FF"/>
    <w:rsid w:val="0086593E"/>
    <w:rsid w:val="00867EBA"/>
    <w:rsid w:val="00870107"/>
    <w:rsid w:val="00876A9E"/>
    <w:rsid w:val="0088271E"/>
    <w:rsid w:val="00886A3E"/>
    <w:rsid w:val="00886F18"/>
    <w:rsid w:val="008905E2"/>
    <w:rsid w:val="00890891"/>
    <w:rsid w:val="00896D67"/>
    <w:rsid w:val="008A1488"/>
    <w:rsid w:val="008A2842"/>
    <w:rsid w:val="008A692E"/>
    <w:rsid w:val="008A7228"/>
    <w:rsid w:val="008A7AFF"/>
    <w:rsid w:val="008B1C83"/>
    <w:rsid w:val="008B265B"/>
    <w:rsid w:val="008B395E"/>
    <w:rsid w:val="008B3AC2"/>
    <w:rsid w:val="008B60B4"/>
    <w:rsid w:val="008B6FC8"/>
    <w:rsid w:val="008C2C5D"/>
    <w:rsid w:val="008C2CB8"/>
    <w:rsid w:val="008C5086"/>
    <w:rsid w:val="008C53DF"/>
    <w:rsid w:val="008C65AC"/>
    <w:rsid w:val="008D161D"/>
    <w:rsid w:val="008D3D6D"/>
    <w:rsid w:val="008E0DFB"/>
    <w:rsid w:val="008E51A0"/>
    <w:rsid w:val="008E7C4F"/>
    <w:rsid w:val="008F4959"/>
    <w:rsid w:val="009004CB"/>
    <w:rsid w:val="00903975"/>
    <w:rsid w:val="0091191E"/>
    <w:rsid w:val="00930254"/>
    <w:rsid w:val="0093071C"/>
    <w:rsid w:val="009322D3"/>
    <w:rsid w:val="00935106"/>
    <w:rsid w:val="009370FB"/>
    <w:rsid w:val="009407F8"/>
    <w:rsid w:val="0094314E"/>
    <w:rsid w:val="009440EE"/>
    <w:rsid w:val="00947FFC"/>
    <w:rsid w:val="00954643"/>
    <w:rsid w:val="0095668A"/>
    <w:rsid w:val="009626D4"/>
    <w:rsid w:val="009629AA"/>
    <w:rsid w:val="00963019"/>
    <w:rsid w:val="00963998"/>
    <w:rsid w:val="0096539A"/>
    <w:rsid w:val="00975BD6"/>
    <w:rsid w:val="0097701F"/>
    <w:rsid w:val="00980BDA"/>
    <w:rsid w:val="00980DDA"/>
    <w:rsid w:val="00981116"/>
    <w:rsid w:val="009828F2"/>
    <w:rsid w:val="0098367B"/>
    <w:rsid w:val="009841A1"/>
    <w:rsid w:val="00987691"/>
    <w:rsid w:val="00987E58"/>
    <w:rsid w:val="009906BC"/>
    <w:rsid w:val="00990F96"/>
    <w:rsid w:val="00991525"/>
    <w:rsid w:val="009A2B03"/>
    <w:rsid w:val="009A2D71"/>
    <w:rsid w:val="009A4299"/>
    <w:rsid w:val="009A65F8"/>
    <w:rsid w:val="009A72D2"/>
    <w:rsid w:val="009A78C3"/>
    <w:rsid w:val="009B24C9"/>
    <w:rsid w:val="009B4B1D"/>
    <w:rsid w:val="009B5F4D"/>
    <w:rsid w:val="009C054D"/>
    <w:rsid w:val="009C0ABE"/>
    <w:rsid w:val="009C11AD"/>
    <w:rsid w:val="009C2C4C"/>
    <w:rsid w:val="009C7085"/>
    <w:rsid w:val="009D1C30"/>
    <w:rsid w:val="009D3EF3"/>
    <w:rsid w:val="009D6D6B"/>
    <w:rsid w:val="009E04F4"/>
    <w:rsid w:val="009E1DF6"/>
    <w:rsid w:val="009E7188"/>
    <w:rsid w:val="009F0749"/>
    <w:rsid w:val="009F16BF"/>
    <w:rsid w:val="009F431B"/>
    <w:rsid w:val="009F45FB"/>
    <w:rsid w:val="009F6698"/>
    <w:rsid w:val="00A064CA"/>
    <w:rsid w:val="00A0764C"/>
    <w:rsid w:val="00A0791F"/>
    <w:rsid w:val="00A10486"/>
    <w:rsid w:val="00A10B5F"/>
    <w:rsid w:val="00A14EAF"/>
    <w:rsid w:val="00A154C6"/>
    <w:rsid w:val="00A17FA0"/>
    <w:rsid w:val="00A2042F"/>
    <w:rsid w:val="00A26F1A"/>
    <w:rsid w:val="00A30B5E"/>
    <w:rsid w:val="00A346EF"/>
    <w:rsid w:val="00A35F25"/>
    <w:rsid w:val="00A44185"/>
    <w:rsid w:val="00A47385"/>
    <w:rsid w:val="00A515DC"/>
    <w:rsid w:val="00A54834"/>
    <w:rsid w:val="00A54ED9"/>
    <w:rsid w:val="00A57219"/>
    <w:rsid w:val="00A57764"/>
    <w:rsid w:val="00A603CF"/>
    <w:rsid w:val="00A60D0A"/>
    <w:rsid w:val="00A60D20"/>
    <w:rsid w:val="00A61F4A"/>
    <w:rsid w:val="00A62E3E"/>
    <w:rsid w:val="00A6545C"/>
    <w:rsid w:val="00A67581"/>
    <w:rsid w:val="00A70FA4"/>
    <w:rsid w:val="00A7106B"/>
    <w:rsid w:val="00A716A1"/>
    <w:rsid w:val="00A7574A"/>
    <w:rsid w:val="00A75B1B"/>
    <w:rsid w:val="00A8039B"/>
    <w:rsid w:val="00A80CDF"/>
    <w:rsid w:val="00A825BB"/>
    <w:rsid w:val="00A90E4A"/>
    <w:rsid w:val="00A92739"/>
    <w:rsid w:val="00A97D94"/>
    <w:rsid w:val="00A97F92"/>
    <w:rsid w:val="00AA0068"/>
    <w:rsid w:val="00AA02B3"/>
    <w:rsid w:val="00AA2BBA"/>
    <w:rsid w:val="00AA5687"/>
    <w:rsid w:val="00AA568B"/>
    <w:rsid w:val="00AA6A2E"/>
    <w:rsid w:val="00AB19F7"/>
    <w:rsid w:val="00AB3413"/>
    <w:rsid w:val="00AB4616"/>
    <w:rsid w:val="00AC060B"/>
    <w:rsid w:val="00AC1FBF"/>
    <w:rsid w:val="00AC53F1"/>
    <w:rsid w:val="00AC56B7"/>
    <w:rsid w:val="00AC5B8E"/>
    <w:rsid w:val="00AC75B5"/>
    <w:rsid w:val="00AD2514"/>
    <w:rsid w:val="00AD2F4C"/>
    <w:rsid w:val="00AD559F"/>
    <w:rsid w:val="00AE0B6B"/>
    <w:rsid w:val="00AE2815"/>
    <w:rsid w:val="00AE5972"/>
    <w:rsid w:val="00AE6168"/>
    <w:rsid w:val="00AF3E75"/>
    <w:rsid w:val="00B02AFF"/>
    <w:rsid w:val="00B06116"/>
    <w:rsid w:val="00B075A0"/>
    <w:rsid w:val="00B114F9"/>
    <w:rsid w:val="00B124A1"/>
    <w:rsid w:val="00B136FF"/>
    <w:rsid w:val="00B13C67"/>
    <w:rsid w:val="00B15E5B"/>
    <w:rsid w:val="00B15F5D"/>
    <w:rsid w:val="00B17583"/>
    <w:rsid w:val="00B24C17"/>
    <w:rsid w:val="00B25B7C"/>
    <w:rsid w:val="00B27CB4"/>
    <w:rsid w:val="00B30DE7"/>
    <w:rsid w:val="00B41311"/>
    <w:rsid w:val="00B4233B"/>
    <w:rsid w:val="00B43355"/>
    <w:rsid w:val="00B44704"/>
    <w:rsid w:val="00B512FD"/>
    <w:rsid w:val="00B52642"/>
    <w:rsid w:val="00B52E96"/>
    <w:rsid w:val="00B5605F"/>
    <w:rsid w:val="00B627C4"/>
    <w:rsid w:val="00B62D49"/>
    <w:rsid w:val="00B65665"/>
    <w:rsid w:val="00B6778D"/>
    <w:rsid w:val="00B70DEC"/>
    <w:rsid w:val="00B70DFB"/>
    <w:rsid w:val="00B73CF1"/>
    <w:rsid w:val="00B744F8"/>
    <w:rsid w:val="00B7467E"/>
    <w:rsid w:val="00B752F8"/>
    <w:rsid w:val="00B75A4F"/>
    <w:rsid w:val="00B76567"/>
    <w:rsid w:val="00B77FA3"/>
    <w:rsid w:val="00B80D4F"/>
    <w:rsid w:val="00B83E46"/>
    <w:rsid w:val="00B840B1"/>
    <w:rsid w:val="00B876A4"/>
    <w:rsid w:val="00B91FFA"/>
    <w:rsid w:val="00B932F8"/>
    <w:rsid w:val="00B93445"/>
    <w:rsid w:val="00B949CE"/>
    <w:rsid w:val="00B95561"/>
    <w:rsid w:val="00B95BA2"/>
    <w:rsid w:val="00BA1004"/>
    <w:rsid w:val="00BA2C8F"/>
    <w:rsid w:val="00BA32D6"/>
    <w:rsid w:val="00BA47B3"/>
    <w:rsid w:val="00BA68B1"/>
    <w:rsid w:val="00BA75C4"/>
    <w:rsid w:val="00BB1F98"/>
    <w:rsid w:val="00BB47FF"/>
    <w:rsid w:val="00BB703F"/>
    <w:rsid w:val="00BC3324"/>
    <w:rsid w:val="00BC34B3"/>
    <w:rsid w:val="00BD12AF"/>
    <w:rsid w:val="00BD1A60"/>
    <w:rsid w:val="00BD1D6C"/>
    <w:rsid w:val="00BD383D"/>
    <w:rsid w:val="00BD4EFB"/>
    <w:rsid w:val="00BD7E32"/>
    <w:rsid w:val="00BE13ED"/>
    <w:rsid w:val="00BE2C19"/>
    <w:rsid w:val="00BE3E24"/>
    <w:rsid w:val="00BE6571"/>
    <w:rsid w:val="00BF0EF5"/>
    <w:rsid w:val="00BF19A3"/>
    <w:rsid w:val="00BF2290"/>
    <w:rsid w:val="00BF673B"/>
    <w:rsid w:val="00BF7A3E"/>
    <w:rsid w:val="00C011B1"/>
    <w:rsid w:val="00C01C05"/>
    <w:rsid w:val="00C0457E"/>
    <w:rsid w:val="00C06FC0"/>
    <w:rsid w:val="00C07FE5"/>
    <w:rsid w:val="00C119F4"/>
    <w:rsid w:val="00C12A96"/>
    <w:rsid w:val="00C14036"/>
    <w:rsid w:val="00C22257"/>
    <w:rsid w:val="00C2526F"/>
    <w:rsid w:val="00C34067"/>
    <w:rsid w:val="00C37720"/>
    <w:rsid w:val="00C40DB5"/>
    <w:rsid w:val="00C43C88"/>
    <w:rsid w:val="00C4490A"/>
    <w:rsid w:val="00C52AC3"/>
    <w:rsid w:val="00C631C8"/>
    <w:rsid w:val="00C65E15"/>
    <w:rsid w:val="00C6699D"/>
    <w:rsid w:val="00C7169B"/>
    <w:rsid w:val="00C72296"/>
    <w:rsid w:val="00C73524"/>
    <w:rsid w:val="00C82E50"/>
    <w:rsid w:val="00C841DE"/>
    <w:rsid w:val="00C847C8"/>
    <w:rsid w:val="00C8497E"/>
    <w:rsid w:val="00C8504B"/>
    <w:rsid w:val="00C86F2D"/>
    <w:rsid w:val="00C96E4E"/>
    <w:rsid w:val="00CA5D83"/>
    <w:rsid w:val="00CB0D68"/>
    <w:rsid w:val="00CB16B0"/>
    <w:rsid w:val="00CB2E0D"/>
    <w:rsid w:val="00CB368C"/>
    <w:rsid w:val="00CB4A60"/>
    <w:rsid w:val="00CB5B13"/>
    <w:rsid w:val="00CB60F8"/>
    <w:rsid w:val="00CC2F9A"/>
    <w:rsid w:val="00CD2DC5"/>
    <w:rsid w:val="00CD5604"/>
    <w:rsid w:val="00CD7B5A"/>
    <w:rsid w:val="00CE5236"/>
    <w:rsid w:val="00CF552B"/>
    <w:rsid w:val="00CF5564"/>
    <w:rsid w:val="00D00061"/>
    <w:rsid w:val="00D00C07"/>
    <w:rsid w:val="00D0275B"/>
    <w:rsid w:val="00D06178"/>
    <w:rsid w:val="00D07611"/>
    <w:rsid w:val="00D15199"/>
    <w:rsid w:val="00D20CE1"/>
    <w:rsid w:val="00D224F6"/>
    <w:rsid w:val="00D22CE6"/>
    <w:rsid w:val="00D23B0D"/>
    <w:rsid w:val="00D24A42"/>
    <w:rsid w:val="00D25D0C"/>
    <w:rsid w:val="00D25FC4"/>
    <w:rsid w:val="00D263EE"/>
    <w:rsid w:val="00D26CFC"/>
    <w:rsid w:val="00D322EF"/>
    <w:rsid w:val="00D33CCB"/>
    <w:rsid w:val="00D365A9"/>
    <w:rsid w:val="00D37FD6"/>
    <w:rsid w:val="00D40BAF"/>
    <w:rsid w:val="00D43031"/>
    <w:rsid w:val="00D447FC"/>
    <w:rsid w:val="00D514F9"/>
    <w:rsid w:val="00D51B53"/>
    <w:rsid w:val="00D5285C"/>
    <w:rsid w:val="00D55B91"/>
    <w:rsid w:val="00D63D91"/>
    <w:rsid w:val="00D70020"/>
    <w:rsid w:val="00D71546"/>
    <w:rsid w:val="00D71A02"/>
    <w:rsid w:val="00D72BDA"/>
    <w:rsid w:val="00D73410"/>
    <w:rsid w:val="00D74324"/>
    <w:rsid w:val="00D76E87"/>
    <w:rsid w:val="00D77ECA"/>
    <w:rsid w:val="00D80DA0"/>
    <w:rsid w:val="00D82CC1"/>
    <w:rsid w:val="00D92CD1"/>
    <w:rsid w:val="00D93EF3"/>
    <w:rsid w:val="00D95AEC"/>
    <w:rsid w:val="00D9785A"/>
    <w:rsid w:val="00DA03FA"/>
    <w:rsid w:val="00DA54B6"/>
    <w:rsid w:val="00DA5F9B"/>
    <w:rsid w:val="00DB2048"/>
    <w:rsid w:val="00DB6DC1"/>
    <w:rsid w:val="00DC0716"/>
    <w:rsid w:val="00DC34A1"/>
    <w:rsid w:val="00DC39E1"/>
    <w:rsid w:val="00DC4945"/>
    <w:rsid w:val="00DD0FBC"/>
    <w:rsid w:val="00DD209C"/>
    <w:rsid w:val="00DD4E19"/>
    <w:rsid w:val="00DD53ED"/>
    <w:rsid w:val="00DD5426"/>
    <w:rsid w:val="00DE1245"/>
    <w:rsid w:val="00DE328B"/>
    <w:rsid w:val="00DE3A07"/>
    <w:rsid w:val="00DE42B5"/>
    <w:rsid w:val="00DE5905"/>
    <w:rsid w:val="00DE6882"/>
    <w:rsid w:val="00DF14F2"/>
    <w:rsid w:val="00DF33D1"/>
    <w:rsid w:val="00E01350"/>
    <w:rsid w:val="00E025B8"/>
    <w:rsid w:val="00E02739"/>
    <w:rsid w:val="00E0582F"/>
    <w:rsid w:val="00E07BBD"/>
    <w:rsid w:val="00E11912"/>
    <w:rsid w:val="00E142F6"/>
    <w:rsid w:val="00E17EFF"/>
    <w:rsid w:val="00E2191A"/>
    <w:rsid w:val="00E22400"/>
    <w:rsid w:val="00E24AB1"/>
    <w:rsid w:val="00E25038"/>
    <w:rsid w:val="00E25876"/>
    <w:rsid w:val="00E26A54"/>
    <w:rsid w:val="00E3159E"/>
    <w:rsid w:val="00E316C1"/>
    <w:rsid w:val="00E37CB1"/>
    <w:rsid w:val="00E417E1"/>
    <w:rsid w:val="00E42C4E"/>
    <w:rsid w:val="00E44FA7"/>
    <w:rsid w:val="00E45AB1"/>
    <w:rsid w:val="00E45F99"/>
    <w:rsid w:val="00E5514D"/>
    <w:rsid w:val="00E558AF"/>
    <w:rsid w:val="00E56F04"/>
    <w:rsid w:val="00E57EA8"/>
    <w:rsid w:val="00E63065"/>
    <w:rsid w:val="00E66969"/>
    <w:rsid w:val="00E67ED5"/>
    <w:rsid w:val="00E706CC"/>
    <w:rsid w:val="00E72ED1"/>
    <w:rsid w:val="00E7521B"/>
    <w:rsid w:val="00E7538D"/>
    <w:rsid w:val="00E80A10"/>
    <w:rsid w:val="00E82900"/>
    <w:rsid w:val="00E835F9"/>
    <w:rsid w:val="00E85F4C"/>
    <w:rsid w:val="00E901CA"/>
    <w:rsid w:val="00EA2DC2"/>
    <w:rsid w:val="00EA6A96"/>
    <w:rsid w:val="00EA7611"/>
    <w:rsid w:val="00EB0F0B"/>
    <w:rsid w:val="00EB1526"/>
    <w:rsid w:val="00EB5871"/>
    <w:rsid w:val="00EB6556"/>
    <w:rsid w:val="00EB70B3"/>
    <w:rsid w:val="00EC34D3"/>
    <w:rsid w:val="00EC491E"/>
    <w:rsid w:val="00EC5F6B"/>
    <w:rsid w:val="00ED160B"/>
    <w:rsid w:val="00ED4840"/>
    <w:rsid w:val="00ED7E9A"/>
    <w:rsid w:val="00EE3F69"/>
    <w:rsid w:val="00EE71FE"/>
    <w:rsid w:val="00EE77A4"/>
    <w:rsid w:val="00EF0DE3"/>
    <w:rsid w:val="00EF1794"/>
    <w:rsid w:val="00EF1D6F"/>
    <w:rsid w:val="00EF2204"/>
    <w:rsid w:val="00EF269E"/>
    <w:rsid w:val="00EF3097"/>
    <w:rsid w:val="00EF4A97"/>
    <w:rsid w:val="00EF52C6"/>
    <w:rsid w:val="00EF5FEF"/>
    <w:rsid w:val="00EF6008"/>
    <w:rsid w:val="00F002CA"/>
    <w:rsid w:val="00F01E09"/>
    <w:rsid w:val="00F02243"/>
    <w:rsid w:val="00F03D84"/>
    <w:rsid w:val="00F056AB"/>
    <w:rsid w:val="00F06CF7"/>
    <w:rsid w:val="00F073BD"/>
    <w:rsid w:val="00F13F90"/>
    <w:rsid w:val="00F16026"/>
    <w:rsid w:val="00F200CA"/>
    <w:rsid w:val="00F20F4A"/>
    <w:rsid w:val="00F30726"/>
    <w:rsid w:val="00F312A2"/>
    <w:rsid w:val="00F32B01"/>
    <w:rsid w:val="00F3315B"/>
    <w:rsid w:val="00F356BE"/>
    <w:rsid w:val="00F43B4D"/>
    <w:rsid w:val="00F476CC"/>
    <w:rsid w:val="00F54791"/>
    <w:rsid w:val="00F55AE8"/>
    <w:rsid w:val="00F5700F"/>
    <w:rsid w:val="00F6389C"/>
    <w:rsid w:val="00F6457A"/>
    <w:rsid w:val="00F676D1"/>
    <w:rsid w:val="00F67DC9"/>
    <w:rsid w:val="00F70E29"/>
    <w:rsid w:val="00F7164A"/>
    <w:rsid w:val="00F71833"/>
    <w:rsid w:val="00F72E17"/>
    <w:rsid w:val="00F73E30"/>
    <w:rsid w:val="00F75684"/>
    <w:rsid w:val="00F772D9"/>
    <w:rsid w:val="00F83668"/>
    <w:rsid w:val="00F83813"/>
    <w:rsid w:val="00F87B1F"/>
    <w:rsid w:val="00F90F90"/>
    <w:rsid w:val="00F97D38"/>
    <w:rsid w:val="00FA5ADD"/>
    <w:rsid w:val="00FA6F80"/>
    <w:rsid w:val="00FB1155"/>
    <w:rsid w:val="00FB13E5"/>
    <w:rsid w:val="00FB1C42"/>
    <w:rsid w:val="00FB1F81"/>
    <w:rsid w:val="00FB60E5"/>
    <w:rsid w:val="00FC138F"/>
    <w:rsid w:val="00FC2871"/>
    <w:rsid w:val="00FC5D16"/>
    <w:rsid w:val="00FC711A"/>
    <w:rsid w:val="00FD0984"/>
    <w:rsid w:val="00FD2382"/>
    <w:rsid w:val="00FD36EC"/>
    <w:rsid w:val="00FE691E"/>
    <w:rsid w:val="00FF2759"/>
    <w:rsid w:val="00FF354F"/>
    <w:rsid w:val="00FF5A70"/>
    <w:rsid w:val="00FF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5F3A49"/>
  <w15:docId w15:val="{49BB6AC3-A52F-4283-A784-F327D397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18B"/>
    <w:pPr>
      <w:suppressAutoHyphens/>
    </w:pPr>
    <w:rPr>
      <w:rFonts w:ascii="Arial" w:hAnsi="Arial" w:cs="Arial"/>
      <w:lang w:eastAsia="zh-CN"/>
    </w:rPr>
  </w:style>
  <w:style w:type="paragraph" w:styleId="Nagwek1">
    <w:name w:val="heading 1"/>
    <w:basedOn w:val="Normalny"/>
    <w:next w:val="Normalny"/>
    <w:qFormat/>
    <w:rsid w:val="00D0275B"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D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D0275B"/>
    <w:rPr>
      <w:rFonts w:ascii="Wingdings" w:hAnsi="Wingdings" w:cs="Wingdings"/>
    </w:rPr>
  </w:style>
  <w:style w:type="character" w:customStyle="1" w:styleId="WW8Num2z1">
    <w:name w:val="WW8Num2z1"/>
    <w:rsid w:val="00D0275B"/>
    <w:rPr>
      <w:rFonts w:ascii="Courier New" w:hAnsi="Courier New" w:cs="Courier New"/>
    </w:rPr>
  </w:style>
  <w:style w:type="character" w:customStyle="1" w:styleId="WW8Num2z3">
    <w:name w:val="WW8Num2z3"/>
    <w:rsid w:val="00D0275B"/>
    <w:rPr>
      <w:rFonts w:ascii="Symbol" w:hAnsi="Symbol" w:cs="Symbol"/>
    </w:rPr>
  </w:style>
  <w:style w:type="character" w:customStyle="1" w:styleId="WW8Num4z0">
    <w:name w:val="WW8Num4z0"/>
    <w:rsid w:val="00D0275B"/>
    <w:rPr>
      <w:rFonts w:ascii="Wingdings" w:hAnsi="Wingdings" w:cs="Wingdings"/>
    </w:rPr>
  </w:style>
  <w:style w:type="character" w:customStyle="1" w:styleId="WW8Num4z1">
    <w:name w:val="WW8Num4z1"/>
    <w:rsid w:val="00D0275B"/>
    <w:rPr>
      <w:rFonts w:ascii="Courier New" w:hAnsi="Courier New" w:cs="Courier New"/>
    </w:rPr>
  </w:style>
  <w:style w:type="character" w:customStyle="1" w:styleId="WW8Num4z3">
    <w:name w:val="WW8Num4z3"/>
    <w:rsid w:val="00D0275B"/>
    <w:rPr>
      <w:rFonts w:ascii="Symbol" w:hAnsi="Symbol" w:cs="Symbol"/>
    </w:rPr>
  </w:style>
  <w:style w:type="character" w:customStyle="1" w:styleId="Domylnaczcionkaakapitu1">
    <w:name w:val="Domyślna czcionka akapitu1"/>
    <w:rsid w:val="00D0275B"/>
  </w:style>
  <w:style w:type="character" w:styleId="Hipercze">
    <w:name w:val="Hyperlink"/>
    <w:rsid w:val="00D0275B"/>
    <w:rPr>
      <w:color w:val="0000FF"/>
      <w:u w:val="single"/>
    </w:rPr>
  </w:style>
  <w:style w:type="character" w:customStyle="1" w:styleId="PodtytuZnak">
    <w:name w:val="Podtytuł Znak"/>
    <w:rsid w:val="00D0275B"/>
    <w:rPr>
      <w:rFonts w:ascii="Arial" w:eastAsia="MS Mincho" w:hAnsi="Arial" w:cs="Tahoma"/>
      <w:i/>
      <w:iCs/>
      <w:sz w:val="28"/>
      <w:szCs w:val="28"/>
    </w:rPr>
  </w:style>
  <w:style w:type="character" w:customStyle="1" w:styleId="Nagwek1Znak">
    <w:name w:val="Nagłówek 1 Znak"/>
    <w:rsid w:val="00D0275B"/>
    <w:rPr>
      <w:rFonts w:ascii="Arial" w:hAnsi="Arial" w:cs="Arial"/>
      <w:sz w:val="24"/>
    </w:rPr>
  </w:style>
  <w:style w:type="paragraph" w:customStyle="1" w:styleId="Nagwek10">
    <w:name w:val="Nagłówek1"/>
    <w:basedOn w:val="Normalny"/>
    <w:next w:val="Tekstpodstawowy"/>
    <w:rsid w:val="00D0275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kstpodstawowy">
    <w:name w:val="Body Text"/>
    <w:basedOn w:val="Normalny"/>
    <w:rsid w:val="00D0275B"/>
    <w:pPr>
      <w:spacing w:after="120"/>
    </w:pPr>
  </w:style>
  <w:style w:type="paragraph" w:styleId="Lista">
    <w:name w:val="List"/>
    <w:basedOn w:val="Tekstpodstawowy"/>
    <w:rsid w:val="00D0275B"/>
    <w:rPr>
      <w:rFonts w:cs="Mangal"/>
    </w:rPr>
  </w:style>
  <w:style w:type="paragraph" w:styleId="Legenda">
    <w:name w:val="caption"/>
    <w:basedOn w:val="Normalny"/>
    <w:qFormat/>
    <w:rsid w:val="00D027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D0275B"/>
    <w:pPr>
      <w:suppressLineNumbers/>
    </w:pPr>
    <w:rPr>
      <w:rFonts w:cs="Mangal"/>
    </w:rPr>
  </w:style>
  <w:style w:type="paragraph" w:styleId="Nagwek">
    <w:name w:val="header"/>
    <w:basedOn w:val="Normalny"/>
    <w:link w:val="NagwekZnak"/>
    <w:uiPriority w:val="99"/>
    <w:rsid w:val="00D0275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D027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D0275B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qFormat/>
    <w:rsid w:val="00D0275B"/>
    <w:pPr>
      <w:keepNext/>
      <w:spacing w:before="240" w:after="120" w:line="360" w:lineRule="atLeast"/>
      <w:ind w:firstLine="851"/>
      <w:jc w:val="center"/>
    </w:pPr>
    <w:rPr>
      <w:rFonts w:eastAsia="MS Mincho" w:cs="Tahoma"/>
      <w:i/>
      <w:iCs/>
      <w:sz w:val="28"/>
      <w:szCs w:val="28"/>
    </w:rPr>
  </w:style>
  <w:style w:type="paragraph" w:styleId="Bezodstpw">
    <w:name w:val="No Spacing"/>
    <w:qFormat/>
    <w:rsid w:val="00D0275B"/>
    <w:pPr>
      <w:suppressAutoHyphens/>
    </w:pPr>
    <w:rPr>
      <w:sz w:val="24"/>
      <w:szCs w:val="24"/>
      <w:lang w:eastAsia="zh-CN"/>
    </w:rPr>
  </w:style>
  <w:style w:type="paragraph" w:customStyle="1" w:styleId="Tekstblokowy1">
    <w:name w:val="Tekst blokowy1"/>
    <w:basedOn w:val="Normalny"/>
    <w:rsid w:val="00D0275B"/>
    <w:pPr>
      <w:widowControl w:val="0"/>
      <w:ind w:left="284" w:right="4" w:hanging="284"/>
    </w:pPr>
    <w:rPr>
      <w:sz w:val="24"/>
    </w:rPr>
  </w:style>
  <w:style w:type="paragraph" w:customStyle="1" w:styleId="Zawartoramki">
    <w:name w:val="Zawartość ramki"/>
    <w:basedOn w:val="Tekstpodstawowy"/>
    <w:rsid w:val="00D0275B"/>
  </w:style>
  <w:style w:type="character" w:customStyle="1" w:styleId="WW8Num3z0">
    <w:name w:val="WW8Num3z0"/>
    <w:rsid w:val="008C65AC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8C65AC"/>
  </w:style>
  <w:style w:type="character" w:customStyle="1" w:styleId="WW8Num5z0">
    <w:name w:val="WW8Num5z0"/>
    <w:rsid w:val="008C65AC"/>
    <w:rPr>
      <w:rFonts w:ascii="Times New Roman" w:eastAsia="Times New Roman" w:hAnsi="Times New Roman" w:cs="Times New Roman"/>
    </w:rPr>
  </w:style>
  <w:style w:type="paragraph" w:customStyle="1" w:styleId="Tekstpodstawowy31">
    <w:name w:val="Tekst podstawowy 31"/>
    <w:basedOn w:val="Normalny"/>
    <w:rsid w:val="008C65AC"/>
    <w:pPr>
      <w:widowControl w:val="0"/>
      <w:jc w:val="both"/>
    </w:pPr>
    <w:rPr>
      <w:rFonts w:eastAsia="SimSun"/>
      <w:kern w:val="1"/>
      <w:sz w:val="22"/>
      <w:szCs w:val="24"/>
      <w:lang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9F6"/>
    <w:rPr>
      <w:rFonts w:cs="Times New Roman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09F6"/>
    <w:rPr>
      <w:rFonts w:ascii="Arial" w:hAnsi="Arial" w:cs="Arial"/>
      <w:lang w:eastAsia="zh-CN"/>
    </w:rPr>
  </w:style>
  <w:style w:type="character" w:styleId="Odwoanieprzypisukocowego">
    <w:name w:val="endnote reference"/>
    <w:uiPriority w:val="99"/>
    <w:semiHidden/>
    <w:unhideWhenUsed/>
    <w:rsid w:val="002B09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C5F6B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93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List Paragraph,Akapit z listą5,Numerowanie,2 heading,A_wyliczenie,K-P_odwolanie,maz_wyliczenie,opis dzialania,T_SZ_List Paragraph"/>
    <w:basedOn w:val="Normalny"/>
    <w:link w:val="AkapitzlistZnak"/>
    <w:qFormat/>
    <w:rsid w:val="006C45A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D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53682F"/>
    <w:rPr>
      <w:rFonts w:ascii="Arial" w:hAnsi="Arial" w:cs="Arial"/>
      <w:lang w:eastAsia="zh-CN"/>
    </w:rPr>
  </w:style>
  <w:style w:type="table" w:customStyle="1" w:styleId="Tabela-Siatka1">
    <w:name w:val="Tabela - Siatka1"/>
    <w:basedOn w:val="Standardowy"/>
    <w:uiPriority w:val="39"/>
    <w:rsid w:val="00A47385"/>
    <w:pPr>
      <w:suppressAutoHyphens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2">
    <w:name w:val="WWNum22"/>
    <w:basedOn w:val="Bezlisty"/>
    <w:rsid w:val="00C72296"/>
    <w:pPr>
      <w:numPr>
        <w:numId w:val="43"/>
      </w:numPr>
    </w:pPr>
  </w:style>
  <w:style w:type="character" w:customStyle="1" w:styleId="AkapitzlistZnak">
    <w:name w:val="Akapit z listą Znak"/>
    <w:aliases w:val="L1 Znak,List Paragraph Znak,Akapit z listą5 Znak,Numerowanie Znak,2 heading Znak,A_wyliczenie Znak,K-P_odwolanie Znak,maz_wyliczenie Znak,opis dzialania Znak,T_SZ_List Paragraph Znak"/>
    <w:link w:val="Akapitzlist"/>
    <w:qFormat/>
    <w:rsid w:val="00A154C6"/>
    <w:rPr>
      <w:rFonts w:ascii="Arial" w:hAnsi="Arial" w:cs="Arial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F87B1F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2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24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96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5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9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5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8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5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3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8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0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81F42-8EEA-4A3C-A245-0B8F39F3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mopr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creator>MOPR LUBLIN</dc:creator>
  <cp:lastModifiedBy>mjanekkozak</cp:lastModifiedBy>
  <cp:revision>3</cp:revision>
  <cp:lastPrinted>2026-07-28T10:11:00Z</cp:lastPrinted>
  <dcterms:created xsi:type="dcterms:W3CDTF">2026-07-28T10:56:00Z</dcterms:created>
  <dcterms:modified xsi:type="dcterms:W3CDTF">2026-07-28T12:22:00Z</dcterms:modified>
</cp:coreProperties>
</file>