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B4491EA" w14:textId="77777777" w:rsidR="00083318" w:rsidRDefault="00083318" w:rsidP="007A7D9D">
      <w:pPr>
        <w:tabs>
          <w:tab w:val="left" w:pos="6411"/>
        </w:tabs>
        <w:jc w:val="both"/>
      </w:pPr>
    </w:p>
    <w:p w14:paraId="009E7A67" w14:textId="77777777" w:rsidR="008A7228" w:rsidRDefault="008A7228" w:rsidP="0093071C">
      <w:pPr>
        <w:tabs>
          <w:tab w:val="left" w:pos="7560"/>
        </w:tabs>
        <w:ind w:right="-284"/>
        <w:jc w:val="both"/>
        <w:rPr>
          <w:sz w:val="24"/>
          <w:szCs w:val="24"/>
        </w:rPr>
      </w:pPr>
    </w:p>
    <w:p w14:paraId="5ACA8454" w14:textId="77777777" w:rsidR="00CB16B0" w:rsidRDefault="00CB16B0" w:rsidP="00CB16B0">
      <w:pPr>
        <w:jc w:val="both"/>
        <w:rPr>
          <w:sz w:val="16"/>
          <w:szCs w:val="16"/>
        </w:rPr>
      </w:pPr>
    </w:p>
    <w:p w14:paraId="27824308" w14:textId="77777777" w:rsidR="000912AD" w:rsidRDefault="000912AD" w:rsidP="00A47385">
      <w:pPr>
        <w:suppressAutoHyphens w:val="0"/>
        <w:ind w:left="3540" w:firstLine="708"/>
        <w:jc w:val="center"/>
        <w:rPr>
          <w:b/>
          <w:sz w:val="24"/>
          <w:szCs w:val="24"/>
          <w:lang w:eastAsia="pl-PL"/>
        </w:rPr>
      </w:pPr>
    </w:p>
    <w:p w14:paraId="45B8B2BE" w14:textId="7220056E" w:rsidR="00A47385" w:rsidRPr="004109D0" w:rsidRDefault="00F71833" w:rsidP="00A47385">
      <w:pPr>
        <w:suppressAutoHyphens w:val="0"/>
        <w:ind w:left="3540" w:firstLine="708"/>
        <w:jc w:val="center"/>
        <w:rPr>
          <w:b/>
          <w:sz w:val="22"/>
          <w:szCs w:val="22"/>
          <w:lang w:eastAsia="pl-PL"/>
        </w:rPr>
      </w:pPr>
      <w:r>
        <w:rPr>
          <w:b/>
          <w:sz w:val="22"/>
          <w:szCs w:val="22"/>
          <w:lang w:eastAsia="pl-PL"/>
        </w:rPr>
        <w:t xml:space="preserve">                    </w:t>
      </w:r>
      <w:r w:rsidR="00A47385" w:rsidRPr="004109D0">
        <w:rPr>
          <w:b/>
          <w:sz w:val="22"/>
          <w:szCs w:val="22"/>
          <w:lang w:eastAsia="pl-PL"/>
        </w:rPr>
        <w:t>Załącznik nr 1 do Regulaminu rekrutacji</w:t>
      </w:r>
    </w:p>
    <w:p w14:paraId="59AE0973" w14:textId="77777777" w:rsidR="00A47385" w:rsidRPr="00A47385" w:rsidRDefault="00A47385" w:rsidP="00A47385">
      <w:pPr>
        <w:tabs>
          <w:tab w:val="left" w:pos="1022"/>
        </w:tabs>
        <w:suppressAutoHyphens w:val="0"/>
        <w:spacing w:line="276" w:lineRule="auto"/>
        <w:jc w:val="center"/>
        <w:rPr>
          <w:b/>
          <w:sz w:val="24"/>
          <w:szCs w:val="24"/>
          <w:lang w:eastAsia="pl-PL"/>
        </w:rPr>
      </w:pPr>
    </w:p>
    <w:p w14:paraId="04AD663C" w14:textId="77777777" w:rsidR="00A47385" w:rsidRPr="00A47385" w:rsidRDefault="00A47385" w:rsidP="00A47385">
      <w:pPr>
        <w:tabs>
          <w:tab w:val="left" w:pos="1022"/>
        </w:tabs>
        <w:suppressAutoHyphens w:val="0"/>
        <w:spacing w:line="276" w:lineRule="auto"/>
        <w:jc w:val="center"/>
        <w:rPr>
          <w:b/>
          <w:sz w:val="24"/>
          <w:szCs w:val="24"/>
          <w:lang w:eastAsia="pl-PL"/>
        </w:rPr>
      </w:pPr>
      <w:r w:rsidRPr="00A47385">
        <w:rPr>
          <w:b/>
          <w:sz w:val="24"/>
          <w:szCs w:val="24"/>
          <w:lang w:eastAsia="pl-PL"/>
        </w:rPr>
        <w:t xml:space="preserve">FORMULARZ ZGŁOSZENIOWY </w:t>
      </w:r>
    </w:p>
    <w:p w14:paraId="0B37BD07" w14:textId="77777777" w:rsidR="00A47385" w:rsidRPr="00A47385" w:rsidRDefault="00A47385" w:rsidP="00A47385">
      <w:pPr>
        <w:tabs>
          <w:tab w:val="left" w:pos="1022"/>
        </w:tabs>
        <w:suppressAutoHyphens w:val="0"/>
        <w:spacing w:line="276" w:lineRule="auto"/>
        <w:jc w:val="center"/>
        <w:rPr>
          <w:b/>
          <w:bCs/>
          <w:sz w:val="24"/>
          <w:szCs w:val="24"/>
          <w:lang w:eastAsia="pl-PL"/>
        </w:rPr>
      </w:pPr>
    </w:p>
    <w:p w14:paraId="745B75FA" w14:textId="07BA8CFA" w:rsidR="00A47385" w:rsidRPr="00A47385" w:rsidRDefault="00A47385" w:rsidP="00A47385">
      <w:pPr>
        <w:tabs>
          <w:tab w:val="left" w:pos="1022"/>
        </w:tabs>
        <w:suppressAutoHyphens w:val="0"/>
        <w:spacing w:line="276" w:lineRule="auto"/>
        <w:jc w:val="both"/>
        <w:rPr>
          <w:b/>
          <w:bCs/>
          <w:sz w:val="24"/>
          <w:szCs w:val="24"/>
          <w:lang w:eastAsia="pl-PL"/>
        </w:rPr>
      </w:pPr>
      <w:r w:rsidRPr="00A47385">
        <w:rPr>
          <w:b/>
          <w:bCs/>
          <w:sz w:val="24"/>
          <w:szCs w:val="24"/>
          <w:lang w:eastAsia="pl-PL"/>
        </w:rPr>
        <w:t xml:space="preserve">NAZWA PROJEKTU: </w:t>
      </w:r>
      <w:r w:rsidR="00FF2759">
        <w:rPr>
          <w:b/>
          <w:bCs/>
          <w:sz w:val="24"/>
          <w:szCs w:val="24"/>
          <w:lang w:eastAsia="pl-PL"/>
        </w:rPr>
        <w:t>„Pomocna Dłoń – usługi społeczne dla osób potrzebujących wsparcia w codziennym funkcjonowaniu w Gminie Abramów</w:t>
      </w:r>
      <w:r w:rsidRPr="00A47385">
        <w:rPr>
          <w:b/>
          <w:bCs/>
          <w:sz w:val="24"/>
          <w:szCs w:val="24"/>
          <w:lang w:eastAsia="pl-PL"/>
        </w:rPr>
        <w:t>”.</w:t>
      </w:r>
    </w:p>
    <w:p w14:paraId="277341F6" w14:textId="40D622E3" w:rsidR="00A47385" w:rsidRPr="00344D6B" w:rsidRDefault="00A47385" w:rsidP="00344D6B">
      <w:pPr>
        <w:pStyle w:val="Bezodstpw"/>
        <w:spacing w:line="276" w:lineRule="auto"/>
        <w:jc w:val="both"/>
        <w:rPr>
          <w:rFonts w:ascii="Arial" w:hAnsi="Arial" w:cs="Arial"/>
          <w:sz w:val="23"/>
          <w:szCs w:val="23"/>
        </w:rPr>
      </w:pPr>
      <w:r w:rsidRPr="00344D6B">
        <w:rPr>
          <w:rFonts w:ascii="Arial" w:hAnsi="Arial" w:cs="Arial"/>
          <w:iCs/>
          <w:sz w:val="23"/>
          <w:szCs w:val="23"/>
          <w:lang w:eastAsia="pl-PL"/>
        </w:rPr>
        <w:t xml:space="preserve">Projekt </w:t>
      </w:r>
      <w:r w:rsidR="00081E7F" w:rsidRPr="00081E7F">
        <w:rPr>
          <w:rFonts w:ascii="Arial" w:hAnsi="Arial" w:cs="Arial"/>
          <w:sz w:val="23"/>
          <w:szCs w:val="23"/>
          <w:lang w:eastAsia="pl-PL"/>
        </w:rPr>
        <w:t>współfinansowan</w:t>
      </w:r>
      <w:r w:rsidR="00081E7F">
        <w:rPr>
          <w:rFonts w:ascii="Arial" w:hAnsi="Arial" w:cs="Arial"/>
          <w:sz w:val="23"/>
          <w:szCs w:val="23"/>
          <w:lang w:eastAsia="pl-PL"/>
        </w:rPr>
        <w:t>y</w:t>
      </w:r>
      <w:r w:rsidR="00081E7F" w:rsidRPr="00081E7F">
        <w:rPr>
          <w:rFonts w:ascii="Arial" w:hAnsi="Arial" w:cs="Arial"/>
          <w:sz w:val="23"/>
          <w:szCs w:val="23"/>
          <w:lang w:eastAsia="pl-PL"/>
        </w:rPr>
        <w:t xml:space="preserve"> ze środków Europejskiego Funduszu Społecznego Plus</w:t>
      </w:r>
      <w:r w:rsidR="00081E7F">
        <w:rPr>
          <w:rFonts w:ascii="Arial" w:hAnsi="Arial" w:cs="Arial"/>
          <w:sz w:val="23"/>
          <w:szCs w:val="23"/>
          <w:lang w:eastAsia="pl-PL"/>
        </w:rPr>
        <w:t xml:space="preserve"> </w:t>
      </w:r>
      <w:r w:rsidR="00081E7F" w:rsidRPr="00081E7F">
        <w:rPr>
          <w:rFonts w:ascii="Arial" w:hAnsi="Arial" w:cs="Arial"/>
          <w:sz w:val="23"/>
          <w:szCs w:val="23"/>
          <w:lang w:eastAsia="pl-PL"/>
        </w:rPr>
        <w:t xml:space="preserve">w ramach programu Fundusze Europejskie dla </w:t>
      </w:r>
      <w:r w:rsidR="00632DF8">
        <w:rPr>
          <w:rFonts w:ascii="Arial" w:hAnsi="Arial" w:cs="Arial"/>
          <w:sz w:val="23"/>
          <w:szCs w:val="23"/>
          <w:lang w:eastAsia="pl-PL"/>
        </w:rPr>
        <w:t>Lubelskiego 2021-2027, Działania</w:t>
      </w:r>
      <w:r w:rsidR="00081E7F" w:rsidRPr="00081E7F">
        <w:rPr>
          <w:rFonts w:ascii="Arial" w:hAnsi="Arial" w:cs="Arial"/>
          <w:sz w:val="23"/>
          <w:szCs w:val="23"/>
          <w:lang w:eastAsia="pl-PL"/>
        </w:rPr>
        <w:t xml:space="preserve"> 8.5 Usługi społeczne Priorytet</w:t>
      </w:r>
      <w:r w:rsidR="00632DF8">
        <w:rPr>
          <w:rFonts w:ascii="Arial" w:hAnsi="Arial" w:cs="Arial"/>
          <w:sz w:val="23"/>
          <w:szCs w:val="23"/>
          <w:lang w:eastAsia="pl-PL"/>
        </w:rPr>
        <w:t>u</w:t>
      </w:r>
      <w:r w:rsidR="00081E7F" w:rsidRPr="00081E7F">
        <w:rPr>
          <w:rFonts w:ascii="Arial" w:hAnsi="Arial" w:cs="Arial"/>
          <w:sz w:val="23"/>
          <w:szCs w:val="23"/>
          <w:lang w:eastAsia="pl-PL"/>
        </w:rPr>
        <w:t xml:space="preserve"> VIII Zwiększenie spójności społecznej</w:t>
      </w:r>
      <w:r w:rsidR="00B17583">
        <w:rPr>
          <w:rFonts w:ascii="Arial" w:hAnsi="Arial" w:cs="Arial"/>
          <w:sz w:val="23"/>
          <w:szCs w:val="23"/>
          <w:lang w:eastAsia="pl-PL"/>
        </w:rPr>
        <w:t>,</w:t>
      </w:r>
      <w:r w:rsidR="00081E7F" w:rsidRPr="00081E7F">
        <w:rPr>
          <w:rFonts w:ascii="Arial" w:hAnsi="Arial" w:cs="Arial"/>
          <w:sz w:val="23"/>
          <w:szCs w:val="23"/>
          <w:lang w:eastAsia="pl-PL"/>
        </w:rPr>
        <w:t xml:space="preserve"> </w:t>
      </w:r>
      <w:r w:rsidRPr="00344D6B">
        <w:rPr>
          <w:rFonts w:ascii="Arial" w:hAnsi="Arial" w:cs="Arial"/>
          <w:sz w:val="23"/>
          <w:szCs w:val="23"/>
          <w:lang w:eastAsia="pl-PL"/>
        </w:rPr>
        <w:t xml:space="preserve">realizowany </w:t>
      </w:r>
      <w:r w:rsidR="00344D6B" w:rsidRPr="00344D6B">
        <w:rPr>
          <w:rFonts w:ascii="Arial" w:hAnsi="Arial" w:cs="Arial"/>
          <w:sz w:val="23"/>
          <w:szCs w:val="23"/>
        </w:rPr>
        <w:t>na podstawie umowy</w:t>
      </w:r>
      <w:r w:rsidR="00081E7F">
        <w:rPr>
          <w:rFonts w:ascii="Arial" w:hAnsi="Arial" w:cs="Arial"/>
          <w:sz w:val="23"/>
          <w:szCs w:val="23"/>
        </w:rPr>
        <w:br/>
      </w:r>
      <w:r w:rsidR="00AA0068" w:rsidRPr="00344D6B">
        <w:rPr>
          <w:rFonts w:ascii="Arial" w:hAnsi="Arial" w:cs="Arial"/>
          <w:sz w:val="23"/>
          <w:szCs w:val="23"/>
        </w:rPr>
        <w:t xml:space="preserve">nr </w:t>
      </w:r>
      <w:r w:rsidR="00676689">
        <w:rPr>
          <w:rFonts w:ascii="Arial" w:hAnsi="Arial" w:cs="Arial"/>
          <w:sz w:val="23"/>
          <w:szCs w:val="23"/>
        </w:rPr>
        <w:t>171/</w:t>
      </w:r>
      <w:r w:rsidR="00AA0068" w:rsidRPr="00344D6B">
        <w:rPr>
          <w:rFonts w:ascii="Arial" w:hAnsi="Arial" w:cs="Arial"/>
          <w:sz w:val="23"/>
          <w:szCs w:val="23"/>
        </w:rPr>
        <w:t>FELU.08.05-IZ.00-007</w:t>
      </w:r>
      <w:r w:rsidR="00FF2759">
        <w:rPr>
          <w:rFonts w:ascii="Arial" w:hAnsi="Arial" w:cs="Arial"/>
          <w:sz w:val="23"/>
          <w:szCs w:val="23"/>
        </w:rPr>
        <w:t>7</w:t>
      </w:r>
      <w:r w:rsidR="00AA0068" w:rsidRPr="00344D6B">
        <w:rPr>
          <w:rFonts w:ascii="Arial" w:hAnsi="Arial" w:cs="Arial"/>
          <w:sz w:val="23"/>
          <w:szCs w:val="23"/>
        </w:rPr>
        <w:t>/25</w:t>
      </w:r>
      <w:r w:rsidR="00676689">
        <w:rPr>
          <w:rFonts w:ascii="Arial" w:hAnsi="Arial" w:cs="Arial"/>
          <w:sz w:val="23"/>
          <w:szCs w:val="23"/>
        </w:rPr>
        <w:t xml:space="preserve">-00 </w:t>
      </w:r>
      <w:r w:rsidR="00AA0068" w:rsidRPr="00344D6B">
        <w:rPr>
          <w:rFonts w:ascii="Arial" w:hAnsi="Arial" w:cs="Arial"/>
          <w:sz w:val="23"/>
          <w:szCs w:val="23"/>
        </w:rPr>
        <w:t>z dnia 13.10.2025 r</w:t>
      </w:r>
      <w:r w:rsidR="00676689">
        <w:rPr>
          <w:rFonts w:ascii="Arial" w:hAnsi="Arial" w:cs="Arial"/>
          <w:sz w:val="23"/>
          <w:szCs w:val="23"/>
        </w:rPr>
        <w:t>.</w:t>
      </w:r>
      <w:r w:rsidR="00AA0068" w:rsidRPr="00344D6B">
        <w:rPr>
          <w:rFonts w:ascii="Arial" w:hAnsi="Arial" w:cs="Arial"/>
          <w:sz w:val="23"/>
          <w:szCs w:val="23"/>
        </w:rPr>
        <w:t xml:space="preserve"> </w:t>
      </w:r>
    </w:p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65"/>
      </w:tblGrid>
      <w:tr w:rsidR="00A47385" w:rsidRPr="00A47385" w14:paraId="6A50E360" w14:textId="77777777" w:rsidTr="00307CB4">
        <w:trPr>
          <w:trHeight w:val="431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BB643BA" w14:textId="77777777" w:rsidR="00A47385" w:rsidRPr="00A47385" w:rsidRDefault="00A47385" w:rsidP="00307CB4">
            <w:pPr>
              <w:widowControl w:val="0"/>
              <w:shd w:val="clear" w:color="auto" w:fill="FFFFFF"/>
              <w:tabs>
                <w:tab w:val="left" w:pos="1022"/>
              </w:tabs>
              <w:suppressAutoHyphens w:val="0"/>
              <w:snapToGrid w:val="0"/>
              <w:spacing w:line="276" w:lineRule="auto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A47385">
              <w:rPr>
                <w:b/>
                <w:color w:val="000000"/>
                <w:sz w:val="24"/>
                <w:szCs w:val="24"/>
                <w:lang w:eastAsia="en-US"/>
              </w:rPr>
              <w:t>Należy wypełnić drukowanymi literami</w:t>
            </w:r>
          </w:p>
        </w:tc>
      </w:tr>
    </w:tbl>
    <w:p w14:paraId="3C2FCB8B" w14:textId="77777777" w:rsidR="00A47385" w:rsidRPr="00A47385" w:rsidRDefault="00A47385" w:rsidP="00A47385">
      <w:pPr>
        <w:tabs>
          <w:tab w:val="left" w:pos="1022"/>
        </w:tabs>
        <w:suppressAutoHyphens w:val="0"/>
        <w:spacing w:line="276" w:lineRule="auto"/>
        <w:jc w:val="center"/>
        <w:rPr>
          <w:sz w:val="24"/>
          <w:szCs w:val="24"/>
          <w:lang w:eastAsia="pl-PL"/>
        </w:rPr>
      </w:pPr>
    </w:p>
    <w:p w14:paraId="10A05C08" w14:textId="77777777" w:rsidR="00A47385" w:rsidRPr="00A47385" w:rsidRDefault="00A47385" w:rsidP="00A47385">
      <w:pPr>
        <w:tabs>
          <w:tab w:val="left" w:pos="1022"/>
          <w:tab w:val="left" w:pos="6269"/>
        </w:tabs>
        <w:suppressAutoHyphens w:val="0"/>
        <w:jc w:val="center"/>
        <w:rPr>
          <w:b/>
          <w:sz w:val="24"/>
          <w:szCs w:val="24"/>
          <w:lang w:eastAsia="pl-PL"/>
        </w:rPr>
      </w:pPr>
      <w:r w:rsidRPr="00A47385">
        <w:rPr>
          <w:b/>
          <w:sz w:val="24"/>
          <w:szCs w:val="24"/>
          <w:lang w:eastAsia="pl-PL"/>
        </w:rPr>
        <w:t>DANE OSOBY ZGŁASZAJĄCEJ CHĘĆ</w:t>
      </w:r>
      <w:r w:rsidRPr="00A47385">
        <w:rPr>
          <w:sz w:val="24"/>
          <w:szCs w:val="24"/>
          <w:lang w:eastAsia="pl-PL"/>
        </w:rPr>
        <w:t xml:space="preserve"> </w:t>
      </w:r>
      <w:r w:rsidRPr="00A47385">
        <w:rPr>
          <w:b/>
          <w:sz w:val="24"/>
          <w:szCs w:val="24"/>
          <w:lang w:eastAsia="pl-PL"/>
        </w:rPr>
        <w:t>UDZIAŁU</w:t>
      </w:r>
    </w:p>
    <w:p w14:paraId="72F74BC9" w14:textId="77777777" w:rsidR="00A47385" w:rsidRPr="00A47385" w:rsidRDefault="00A47385" w:rsidP="00A47385">
      <w:pPr>
        <w:tabs>
          <w:tab w:val="left" w:pos="1022"/>
          <w:tab w:val="left" w:pos="6269"/>
        </w:tabs>
        <w:suppressAutoHyphens w:val="0"/>
        <w:jc w:val="center"/>
        <w:rPr>
          <w:b/>
          <w:sz w:val="24"/>
          <w:szCs w:val="24"/>
          <w:lang w:eastAsia="pl-PL"/>
        </w:rPr>
      </w:pPr>
      <w:r w:rsidRPr="00A47385">
        <w:rPr>
          <w:b/>
          <w:sz w:val="24"/>
          <w:szCs w:val="24"/>
          <w:lang w:eastAsia="pl-PL"/>
        </w:rPr>
        <w:t xml:space="preserve"> W PROJEKCIE </w:t>
      </w:r>
    </w:p>
    <w:p w14:paraId="1375434F" w14:textId="77777777" w:rsidR="00557B86" w:rsidRDefault="00557B86" w:rsidP="00557B86">
      <w:pPr>
        <w:tabs>
          <w:tab w:val="left" w:pos="1022"/>
          <w:tab w:val="left" w:pos="6269"/>
        </w:tabs>
        <w:suppressAutoHyphens w:val="0"/>
        <w:rPr>
          <w:b/>
          <w:sz w:val="24"/>
          <w:szCs w:val="24"/>
          <w:lang w:eastAsia="pl-PL"/>
        </w:rPr>
      </w:pPr>
    </w:p>
    <w:tbl>
      <w:tblPr>
        <w:tblStyle w:val="Tabela-Siatka"/>
        <w:tblW w:w="10031" w:type="dxa"/>
        <w:tblLayout w:type="fixed"/>
        <w:tblLook w:val="0520" w:firstRow="1" w:lastRow="0" w:firstColumn="0" w:lastColumn="1" w:noHBand="0" w:noVBand="1"/>
      </w:tblPr>
      <w:tblGrid>
        <w:gridCol w:w="959"/>
        <w:gridCol w:w="159"/>
        <w:gridCol w:w="833"/>
        <w:gridCol w:w="246"/>
        <w:gridCol w:w="179"/>
        <w:gridCol w:w="142"/>
        <w:gridCol w:w="100"/>
        <w:gridCol w:w="325"/>
        <w:gridCol w:w="37"/>
        <w:gridCol w:w="362"/>
        <w:gridCol w:w="362"/>
        <w:gridCol w:w="232"/>
        <w:gridCol w:w="74"/>
        <w:gridCol w:w="56"/>
        <w:gridCol w:w="362"/>
        <w:gridCol w:w="358"/>
        <w:gridCol w:w="97"/>
        <w:gridCol w:w="402"/>
        <w:gridCol w:w="493"/>
        <w:gridCol w:w="822"/>
        <w:gridCol w:w="29"/>
        <w:gridCol w:w="216"/>
        <w:gridCol w:w="562"/>
        <w:gridCol w:w="72"/>
        <w:gridCol w:w="709"/>
        <w:gridCol w:w="34"/>
        <w:gridCol w:w="108"/>
        <w:gridCol w:w="850"/>
        <w:gridCol w:w="851"/>
      </w:tblGrid>
      <w:tr w:rsidR="00557B86" w:rsidRPr="00557B86" w14:paraId="00FDD106" w14:textId="77777777" w:rsidTr="004332C8">
        <w:tc>
          <w:tcPr>
            <w:tcW w:w="10031" w:type="dxa"/>
            <w:gridSpan w:val="29"/>
            <w:shd w:val="clear" w:color="auto" w:fill="D9D9D9" w:themeFill="background1" w:themeFillShade="D9"/>
          </w:tcPr>
          <w:p w14:paraId="1DE1F842" w14:textId="120CD715" w:rsidR="00557B86" w:rsidRPr="00557B86" w:rsidRDefault="00557B86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  <w:r w:rsidRPr="00557B86">
              <w:rPr>
                <w:b/>
                <w:sz w:val="22"/>
                <w:szCs w:val="22"/>
                <w:lang w:eastAsia="pl-PL"/>
              </w:rPr>
              <w:t>IMIĘ I NAZWISKO:</w:t>
            </w:r>
          </w:p>
        </w:tc>
      </w:tr>
      <w:tr w:rsidR="00557B86" w:rsidRPr="00557B86" w14:paraId="6A035066" w14:textId="77777777" w:rsidTr="004332C8">
        <w:tc>
          <w:tcPr>
            <w:tcW w:w="10031" w:type="dxa"/>
            <w:gridSpan w:val="29"/>
          </w:tcPr>
          <w:p w14:paraId="7A786A94" w14:textId="77777777" w:rsidR="00557B86" w:rsidRDefault="00557B86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</w:p>
          <w:p w14:paraId="30D8034C" w14:textId="77777777" w:rsidR="00557B86" w:rsidRPr="00557B86" w:rsidRDefault="00557B86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</w:p>
        </w:tc>
      </w:tr>
      <w:tr w:rsidR="00557B86" w:rsidRPr="00557B86" w14:paraId="01E52146" w14:textId="77777777" w:rsidTr="004332C8">
        <w:tc>
          <w:tcPr>
            <w:tcW w:w="10031" w:type="dxa"/>
            <w:gridSpan w:val="29"/>
            <w:shd w:val="clear" w:color="auto" w:fill="D9D9D9" w:themeFill="background1" w:themeFillShade="D9"/>
          </w:tcPr>
          <w:p w14:paraId="4F2CB9EA" w14:textId="5D92D68B" w:rsidR="00557B86" w:rsidRPr="00557B86" w:rsidRDefault="00557B86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  <w:r w:rsidRPr="00557B86">
              <w:rPr>
                <w:b/>
                <w:sz w:val="22"/>
                <w:szCs w:val="22"/>
                <w:lang w:eastAsia="pl-PL"/>
              </w:rPr>
              <w:t>PESEL:</w:t>
            </w:r>
          </w:p>
        </w:tc>
      </w:tr>
      <w:tr w:rsidR="00CD7B5A" w:rsidRPr="00557B86" w14:paraId="19ED846A" w14:textId="77777777" w:rsidTr="00755F72">
        <w:tc>
          <w:tcPr>
            <w:tcW w:w="959" w:type="dxa"/>
          </w:tcPr>
          <w:p w14:paraId="032340C5" w14:textId="77777777" w:rsidR="00557B86" w:rsidRDefault="00557B86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</w:p>
          <w:p w14:paraId="4E3A370C" w14:textId="77777777" w:rsidR="00557B86" w:rsidRPr="00557B86" w:rsidRDefault="00557B86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</w:p>
        </w:tc>
        <w:tc>
          <w:tcPr>
            <w:tcW w:w="992" w:type="dxa"/>
            <w:gridSpan w:val="2"/>
          </w:tcPr>
          <w:p w14:paraId="2A5E9F2E" w14:textId="77777777" w:rsidR="00557B86" w:rsidRPr="00557B86" w:rsidRDefault="00557B86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</w:p>
        </w:tc>
        <w:tc>
          <w:tcPr>
            <w:tcW w:w="992" w:type="dxa"/>
            <w:gridSpan w:val="5"/>
          </w:tcPr>
          <w:p w14:paraId="0B0D6DB3" w14:textId="77777777" w:rsidR="00557B86" w:rsidRPr="00557B86" w:rsidRDefault="00557B86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</w:p>
        </w:tc>
        <w:tc>
          <w:tcPr>
            <w:tcW w:w="993" w:type="dxa"/>
            <w:gridSpan w:val="4"/>
          </w:tcPr>
          <w:p w14:paraId="1D36122B" w14:textId="77777777" w:rsidR="00557B86" w:rsidRPr="00557B86" w:rsidRDefault="00557B86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</w:p>
        </w:tc>
        <w:tc>
          <w:tcPr>
            <w:tcW w:w="850" w:type="dxa"/>
            <w:gridSpan w:val="4"/>
          </w:tcPr>
          <w:p w14:paraId="3E63C08E" w14:textId="77777777" w:rsidR="00557B86" w:rsidRPr="00557B86" w:rsidRDefault="00557B86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</w:p>
        </w:tc>
        <w:tc>
          <w:tcPr>
            <w:tcW w:w="992" w:type="dxa"/>
            <w:gridSpan w:val="3"/>
          </w:tcPr>
          <w:p w14:paraId="13DEE5A0" w14:textId="77777777" w:rsidR="00557B86" w:rsidRPr="00557B86" w:rsidRDefault="00557B86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</w:p>
        </w:tc>
        <w:tc>
          <w:tcPr>
            <w:tcW w:w="851" w:type="dxa"/>
            <w:gridSpan w:val="2"/>
          </w:tcPr>
          <w:p w14:paraId="691BDD06" w14:textId="77777777" w:rsidR="00557B86" w:rsidRPr="00557B86" w:rsidRDefault="00557B86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</w:p>
        </w:tc>
        <w:tc>
          <w:tcPr>
            <w:tcW w:w="850" w:type="dxa"/>
            <w:gridSpan w:val="3"/>
          </w:tcPr>
          <w:p w14:paraId="6CFB2E55" w14:textId="77777777" w:rsidR="00557B86" w:rsidRPr="00557B86" w:rsidRDefault="00557B86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</w:p>
        </w:tc>
        <w:tc>
          <w:tcPr>
            <w:tcW w:w="851" w:type="dxa"/>
            <w:gridSpan w:val="3"/>
          </w:tcPr>
          <w:p w14:paraId="7B2D5615" w14:textId="77777777" w:rsidR="00557B86" w:rsidRPr="00557B86" w:rsidRDefault="00557B86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</w:p>
        </w:tc>
        <w:tc>
          <w:tcPr>
            <w:tcW w:w="850" w:type="dxa"/>
          </w:tcPr>
          <w:p w14:paraId="154C505A" w14:textId="77777777" w:rsidR="00557B86" w:rsidRPr="00557B86" w:rsidRDefault="00557B86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</w:p>
        </w:tc>
        <w:tc>
          <w:tcPr>
            <w:tcW w:w="851" w:type="dxa"/>
          </w:tcPr>
          <w:p w14:paraId="2BB355C1" w14:textId="77777777" w:rsidR="00557B86" w:rsidRPr="00557B86" w:rsidRDefault="00557B86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</w:p>
        </w:tc>
      </w:tr>
      <w:tr w:rsidR="00557B86" w14:paraId="22A62A9C" w14:textId="77777777" w:rsidTr="004332C8">
        <w:tc>
          <w:tcPr>
            <w:tcW w:w="2518" w:type="dxa"/>
            <w:gridSpan w:val="6"/>
            <w:shd w:val="clear" w:color="auto" w:fill="D9D9D9" w:themeFill="background1" w:themeFillShade="D9"/>
          </w:tcPr>
          <w:p w14:paraId="789DA5A1" w14:textId="77777777" w:rsidR="00557B86" w:rsidRDefault="00557B86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  <w:r>
              <w:rPr>
                <w:b/>
                <w:sz w:val="22"/>
                <w:szCs w:val="22"/>
                <w:lang w:eastAsia="pl-PL"/>
              </w:rPr>
              <w:t>WOJEWÓDZTWO:</w:t>
            </w:r>
          </w:p>
          <w:p w14:paraId="29222E59" w14:textId="57421CBF" w:rsidR="00557B86" w:rsidRDefault="00557B86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</w:p>
        </w:tc>
        <w:tc>
          <w:tcPr>
            <w:tcW w:w="2767" w:type="dxa"/>
            <w:gridSpan w:val="12"/>
          </w:tcPr>
          <w:p w14:paraId="1F58D47E" w14:textId="77777777" w:rsidR="00557B86" w:rsidRDefault="00557B86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</w:p>
        </w:tc>
        <w:tc>
          <w:tcPr>
            <w:tcW w:w="2122" w:type="dxa"/>
            <w:gridSpan w:val="5"/>
            <w:shd w:val="clear" w:color="auto" w:fill="D9D9D9" w:themeFill="background1" w:themeFillShade="D9"/>
          </w:tcPr>
          <w:p w14:paraId="2DDC962E" w14:textId="52C716C4" w:rsidR="00557B86" w:rsidRDefault="00557B86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  <w:r>
              <w:rPr>
                <w:b/>
                <w:sz w:val="22"/>
                <w:szCs w:val="22"/>
                <w:lang w:eastAsia="pl-PL"/>
              </w:rPr>
              <w:t>POWIAT:</w:t>
            </w:r>
          </w:p>
        </w:tc>
        <w:tc>
          <w:tcPr>
            <w:tcW w:w="2624" w:type="dxa"/>
            <w:gridSpan w:val="6"/>
          </w:tcPr>
          <w:p w14:paraId="027A233A" w14:textId="77777777" w:rsidR="00557B86" w:rsidRDefault="00557B86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</w:p>
        </w:tc>
      </w:tr>
      <w:tr w:rsidR="00557B86" w14:paraId="7F54FC0E" w14:textId="77777777" w:rsidTr="004332C8">
        <w:tc>
          <w:tcPr>
            <w:tcW w:w="2518" w:type="dxa"/>
            <w:gridSpan w:val="6"/>
            <w:shd w:val="clear" w:color="auto" w:fill="D9D9D9" w:themeFill="background1" w:themeFillShade="D9"/>
          </w:tcPr>
          <w:p w14:paraId="52E7F79D" w14:textId="77777777" w:rsidR="00557B86" w:rsidRDefault="00557B86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  <w:r>
              <w:rPr>
                <w:b/>
                <w:sz w:val="22"/>
                <w:szCs w:val="22"/>
                <w:lang w:eastAsia="pl-PL"/>
              </w:rPr>
              <w:t>GMINA:</w:t>
            </w:r>
          </w:p>
          <w:p w14:paraId="5BBD618A" w14:textId="4D185EB4" w:rsidR="00557B86" w:rsidRDefault="00557B86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</w:p>
        </w:tc>
        <w:tc>
          <w:tcPr>
            <w:tcW w:w="2767" w:type="dxa"/>
            <w:gridSpan w:val="12"/>
          </w:tcPr>
          <w:p w14:paraId="0B53C4D3" w14:textId="77777777" w:rsidR="00557B86" w:rsidRDefault="00557B86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</w:p>
        </w:tc>
        <w:tc>
          <w:tcPr>
            <w:tcW w:w="2122" w:type="dxa"/>
            <w:gridSpan w:val="5"/>
            <w:shd w:val="clear" w:color="auto" w:fill="D9D9D9" w:themeFill="background1" w:themeFillShade="D9"/>
          </w:tcPr>
          <w:p w14:paraId="27B29664" w14:textId="59D31162" w:rsidR="00557B86" w:rsidRDefault="00557B86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  <w:r>
              <w:rPr>
                <w:b/>
                <w:sz w:val="22"/>
                <w:szCs w:val="22"/>
                <w:lang w:eastAsia="pl-PL"/>
              </w:rPr>
              <w:t>MIEJSCOWOŚĆ:</w:t>
            </w:r>
          </w:p>
        </w:tc>
        <w:tc>
          <w:tcPr>
            <w:tcW w:w="2624" w:type="dxa"/>
            <w:gridSpan w:val="6"/>
          </w:tcPr>
          <w:p w14:paraId="0940359A" w14:textId="77777777" w:rsidR="00557B86" w:rsidRDefault="00557B86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</w:p>
        </w:tc>
      </w:tr>
      <w:tr w:rsidR="004332C8" w14:paraId="69268D8C" w14:textId="77777777" w:rsidTr="00CD7B5A">
        <w:tc>
          <w:tcPr>
            <w:tcW w:w="1118" w:type="dxa"/>
            <w:gridSpan w:val="2"/>
            <w:shd w:val="clear" w:color="auto" w:fill="D9D9D9" w:themeFill="background1" w:themeFillShade="D9"/>
          </w:tcPr>
          <w:p w14:paraId="126BC1FF" w14:textId="1A9EFD3A" w:rsidR="00557B86" w:rsidRDefault="00557B86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  <w:r>
              <w:rPr>
                <w:b/>
                <w:sz w:val="22"/>
                <w:szCs w:val="22"/>
                <w:lang w:eastAsia="pl-PL"/>
              </w:rPr>
              <w:t>ULICA:</w:t>
            </w:r>
          </w:p>
        </w:tc>
        <w:tc>
          <w:tcPr>
            <w:tcW w:w="2892" w:type="dxa"/>
            <w:gridSpan w:val="11"/>
          </w:tcPr>
          <w:p w14:paraId="4AFE175F" w14:textId="77777777" w:rsidR="00557B86" w:rsidRDefault="00557B86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</w:p>
        </w:tc>
        <w:tc>
          <w:tcPr>
            <w:tcW w:w="1275" w:type="dxa"/>
            <w:gridSpan w:val="5"/>
            <w:shd w:val="clear" w:color="auto" w:fill="D9D9D9" w:themeFill="background1" w:themeFillShade="D9"/>
          </w:tcPr>
          <w:p w14:paraId="10D37926" w14:textId="60654EF8" w:rsidR="00557B86" w:rsidRPr="00557B86" w:rsidRDefault="00557B86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1"/>
                <w:szCs w:val="21"/>
                <w:lang w:eastAsia="pl-PL"/>
              </w:rPr>
            </w:pPr>
            <w:r w:rsidRPr="00557B86">
              <w:rPr>
                <w:b/>
                <w:sz w:val="21"/>
                <w:szCs w:val="21"/>
                <w:lang w:eastAsia="pl-PL"/>
              </w:rPr>
              <w:t>NR BUDYNKU</w:t>
            </w:r>
          </w:p>
        </w:tc>
        <w:tc>
          <w:tcPr>
            <w:tcW w:w="1560" w:type="dxa"/>
            <w:gridSpan w:val="4"/>
          </w:tcPr>
          <w:p w14:paraId="1BDB4DEB" w14:textId="77777777" w:rsidR="00557B86" w:rsidRDefault="00557B86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</w:p>
        </w:tc>
        <w:tc>
          <w:tcPr>
            <w:tcW w:w="1377" w:type="dxa"/>
            <w:gridSpan w:val="4"/>
            <w:shd w:val="clear" w:color="auto" w:fill="D9D9D9" w:themeFill="background1" w:themeFillShade="D9"/>
          </w:tcPr>
          <w:p w14:paraId="4749032B" w14:textId="16BB9861" w:rsidR="00557B86" w:rsidRPr="00557B86" w:rsidRDefault="00557B86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1"/>
                <w:szCs w:val="21"/>
                <w:lang w:eastAsia="pl-PL"/>
              </w:rPr>
            </w:pPr>
            <w:r w:rsidRPr="00557B86">
              <w:rPr>
                <w:b/>
                <w:sz w:val="21"/>
                <w:szCs w:val="21"/>
                <w:lang w:eastAsia="pl-PL"/>
              </w:rPr>
              <w:t>NR LOKALU</w:t>
            </w:r>
          </w:p>
        </w:tc>
        <w:tc>
          <w:tcPr>
            <w:tcW w:w="1809" w:type="dxa"/>
            <w:gridSpan w:val="3"/>
          </w:tcPr>
          <w:p w14:paraId="570B5772" w14:textId="25A027EA" w:rsidR="00557B86" w:rsidRDefault="00557B86" w:rsidP="004332C8">
            <w:pPr>
              <w:tabs>
                <w:tab w:val="left" w:pos="1559"/>
                <w:tab w:val="left" w:pos="6136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</w:p>
        </w:tc>
      </w:tr>
      <w:tr w:rsidR="00557B86" w14:paraId="004DA2B0" w14:textId="77777777" w:rsidTr="00A14EAF">
        <w:tc>
          <w:tcPr>
            <w:tcW w:w="2197" w:type="dxa"/>
            <w:gridSpan w:val="4"/>
            <w:shd w:val="clear" w:color="auto" w:fill="D9D9D9" w:themeFill="background1" w:themeFillShade="D9"/>
          </w:tcPr>
          <w:p w14:paraId="01436D5E" w14:textId="2C3BE28C" w:rsidR="00557B86" w:rsidRDefault="00557B86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  <w:r>
              <w:rPr>
                <w:b/>
                <w:sz w:val="22"/>
                <w:szCs w:val="22"/>
                <w:lang w:eastAsia="pl-PL"/>
              </w:rPr>
              <w:t>KOD POCZTOWY:</w:t>
            </w:r>
          </w:p>
        </w:tc>
        <w:tc>
          <w:tcPr>
            <w:tcW w:w="421" w:type="dxa"/>
            <w:gridSpan w:val="3"/>
          </w:tcPr>
          <w:p w14:paraId="12C765A0" w14:textId="77777777" w:rsidR="00557B86" w:rsidRDefault="00557B86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</w:p>
        </w:tc>
        <w:tc>
          <w:tcPr>
            <w:tcW w:w="362" w:type="dxa"/>
            <w:gridSpan w:val="2"/>
          </w:tcPr>
          <w:p w14:paraId="069277A0" w14:textId="77777777" w:rsidR="00557B86" w:rsidRDefault="00557B86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</w:p>
        </w:tc>
        <w:tc>
          <w:tcPr>
            <w:tcW w:w="362" w:type="dxa"/>
            <w:vAlign w:val="center"/>
          </w:tcPr>
          <w:p w14:paraId="3C03E6EF" w14:textId="106EDFB7" w:rsidR="00557B86" w:rsidRDefault="00557B86" w:rsidP="00A14EAF">
            <w:pPr>
              <w:tabs>
                <w:tab w:val="left" w:pos="1022"/>
                <w:tab w:val="left" w:pos="6269"/>
              </w:tabs>
              <w:suppressAutoHyphens w:val="0"/>
              <w:jc w:val="center"/>
              <w:rPr>
                <w:b/>
                <w:sz w:val="22"/>
                <w:szCs w:val="22"/>
                <w:lang w:eastAsia="pl-PL"/>
              </w:rPr>
            </w:pPr>
            <w:r>
              <w:rPr>
                <w:b/>
                <w:sz w:val="22"/>
                <w:szCs w:val="22"/>
                <w:lang w:eastAsia="pl-PL"/>
              </w:rPr>
              <w:t>-</w:t>
            </w:r>
          </w:p>
        </w:tc>
        <w:tc>
          <w:tcPr>
            <w:tcW w:w="362" w:type="dxa"/>
          </w:tcPr>
          <w:p w14:paraId="7CBF387E" w14:textId="77777777" w:rsidR="00557B86" w:rsidRDefault="00557B86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</w:p>
        </w:tc>
        <w:tc>
          <w:tcPr>
            <w:tcW w:w="362" w:type="dxa"/>
            <w:gridSpan w:val="3"/>
          </w:tcPr>
          <w:p w14:paraId="4EE72BBD" w14:textId="77777777" w:rsidR="00557B86" w:rsidRDefault="00557B86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</w:p>
        </w:tc>
        <w:tc>
          <w:tcPr>
            <w:tcW w:w="362" w:type="dxa"/>
          </w:tcPr>
          <w:p w14:paraId="1585D624" w14:textId="77777777" w:rsidR="00557B86" w:rsidRDefault="00557B86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</w:p>
        </w:tc>
        <w:tc>
          <w:tcPr>
            <w:tcW w:w="2172" w:type="dxa"/>
            <w:gridSpan w:val="5"/>
            <w:shd w:val="clear" w:color="auto" w:fill="D9D9D9" w:themeFill="background1" w:themeFillShade="D9"/>
          </w:tcPr>
          <w:p w14:paraId="7DB0F5F9" w14:textId="2C201F6F" w:rsidR="00557B86" w:rsidRDefault="00557B86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  <w:r>
              <w:rPr>
                <w:b/>
                <w:sz w:val="22"/>
                <w:szCs w:val="22"/>
                <w:lang w:eastAsia="pl-PL"/>
              </w:rPr>
              <w:t>TEL. KONTAKTOWY</w:t>
            </w:r>
          </w:p>
        </w:tc>
        <w:tc>
          <w:tcPr>
            <w:tcW w:w="3431" w:type="dxa"/>
            <w:gridSpan w:val="9"/>
          </w:tcPr>
          <w:p w14:paraId="3AFFBEF5" w14:textId="77777777" w:rsidR="00557B86" w:rsidRDefault="00557B86" w:rsidP="004332C8">
            <w:pPr>
              <w:tabs>
                <w:tab w:val="left" w:pos="1022"/>
                <w:tab w:val="left" w:pos="6136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</w:p>
        </w:tc>
      </w:tr>
      <w:tr w:rsidR="00B4233B" w14:paraId="5430CAF3" w14:textId="77777777" w:rsidTr="00307CB4">
        <w:tc>
          <w:tcPr>
            <w:tcW w:w="2376" w:type="dxa"/>
            <w:gridSpan w:val="5"/>
            <w:shd w:val="clear" w:color="auto" w:fill="D9D9D9" w:themeFill="background1" w:themeFillShade="D9"/>
            <w:vAlign w:val="center"/>
          </w:tcPr>
          <w:p w14:paraId="29CEB4A0" w14:textId="77777777" w:rsidR="00B4233B" w:rsidRDefault="00B4233B" w:rsidP="00307CB4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  <w:r>
              <w:rPr>
                <w:b/>
                <w:sz w:val="22"/>
                <w:szCs w:val="22"/>
                <w:lang w:eastAsia="pl-PL"/>
              </w:rPr>
              <w:t>ADRES E-MAIL:</w:t>
            </w:r>
          </w:p>
          <w:p w14:paraId="704E4387" w14:textId="1D4285FE" w:rsidR="00B4233B" w:rsidRDefault="00B4233B" w:rsidP="00307CB4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</w:p>
        </w:tc>
        <w:tc>
          <w:tcPr>
            <w:tcW w:w="7655" w:type="dxa"/>
            <w:gridSpan w:val="24"/>
          </w:tcPr>
          <w:p w14:paraId="058180A4" w14:textId="77777777" w:rsidR="00B4233B" w:rsidRDefault="00B4233B" w:rsidP="004332C8">
            <w:pPr>
              <w:tabs>
                <w:tab w:val="left" w:pos="1022"/>
                <w:tab w:val="left" w:pos="6136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</w:p>
        </w:tc>
      </w:tr>
      <w:tr w:rsidR="00B4233B" w14:paraId="7AAE597D" w14:textId="77777777" w:rsidTr="00307CB4">
        <w:tc>
          <w:tcPr>
            <w:tcW w:w="2376" w:type="dxa"/>
            <w:gridSpan w:val="5"/>
            <w:shd w:val="clear" w:color="auto" w:fill="D9D9D9" w:themeFill="background1" w:themeFillShade="D9"/>
            <w:vAlign w:val="center"/>
          </w:tcPr>
          <w:p w14:paraId="79F41F62" w14:textId="77777777" w:rsidR="00B4233B" w:rsidRDefault="00B4233B" w:rsidP="00307CB4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  <w:r>
              <w:rPr>
                <w:b/>
                <w:sz w:val="22"/>
                <w:szCs w:val="22"/>
                <w:lang w:eastAsia="pl-PL"/>
              </w:rPr>
              <w:t>OBYWATELSTWO:</w:t>
            </w:r>
          </w:p>
          <w:p w14:paraId="6EE6AF08" w14:textId="5A2DCAEC" w:rsidR="00B4233B" w:rsidRDefault="00B4233B" w:rsidP="00307CB4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</w:p>
        </w:tc>
        <w:tc>
          <w:tcPr>
            <w:tcW w:w="7655" w:type="dxa"/>
            <w:gridSpan w:val="24"/>
          </w:tcPr>
          <w:p w14:paraId="22D5AF2F" w14:textId="77777777" w:rsidR="00B4233B" w:rsidRDefault="00B4233B" w:rsidP="004332C8">
            <w:pPr>
              <w:tabs>
                <w:tab w:val="left" w:pos="1022"/>
                <w:tab w:val="left" w:pos="6136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</w:p>
        </w:tc>
      </w:tr>
      <w:tr w:rsidR="00B4233B" w14:paraId="28849E15" w14:textId="77777777" w:rsidTr="00CD7B5A">
        <w:tc>
          <w:tcPr>
            <w:tcW w:w="10031" w:type="dxa"/>
            <w:gridSpan w:val="29"/>
            <w:shd w:val="clear" w:color="auto" w:fill="D9D9D9" w:themeFill="background1" w:themeFillShade="D9"/>
          </w:tcPr>
          <w:p w14:paraId="32ACC169" w14:textId="73179D66" w:rsidR="00B4233B" w:rsidRDefault="00CD7B5A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  <w:r>
              <w:rPr>
                <w:b/>
                <w:sz w:val="22"/>
                <w:szCs w:val="22"/>
                <w:lang w:eastAsia="pl-PL"/>
              </w:rPr>
              <w:t>WYKSZTAŁCENIE:</w:t>
            </w:r>
          </w:p>
        </w:tc>
      </w:tr>
      <w:tr w:rsidR="00B4233B" w14:paraId="0A2231F5" w14:textId="77777777" w:rsidTr="00CD7B5A">
        <w:tc>
          <w:tcPr>
            <w:tcW w:w="8188" w:type="dxa"/>
            <w:gridSpan w:val="25"/>
          </w:tcPr>
          <w:p w14:paraId="02B1434E" w14:textId="6424E5A7" w:rsidR="00B4233B" w:rsidRPr="00CD7B5A" w:rsidRDefault="00CD7B5A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sz w:val="22"/>
                <w:szCs w:val="22"/>
                <w:lang w:eastAsia="pl-PL"/>
              </w:rPr>
            </w:pPr>
            <w:r w:rsidRPr="00CD7B5A">
              <w:rPr>
                <w:sz w:val="22"/>
                <w:szCs w:val="22"/>
                <w:lang w:eastAsia="pl-PL"/>
              </w:rPr>
              <w:t>Średnie I stopnia lub niższe (ISCED 0–2)</w:t>
            </w:r>
          </w:p>
        </w:tc>
        <w:tc>
          <w:tcPr>
            <w:tcW w:w="1843" w:type="dxa"/>
            <w:gridSpan w:val="4"/>
          </w:tcPr>
          <w:p w14:paraId="656FB93C" w14:textId="77777777" w:rsidR="00B4233B" w:rsidRDefault="00B4233B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</w:p>
        </w:tc>
      </w:tr>
      <w:tr w:rsidR="00B4233B" w14:paraId="59F4D432" w14:textId="77777777" w:rsidTr="00CD7B5A">
        <w:tc>
          <w:tcPr>
            <w:tcW w:w="8188" w:type="dxa"/>
            <w:gridSpan w:val="25"/>
          </w:tcPr>
          <w:p w14:paraId="5CE3317C" w14:textId="09D70913" w:rsidR="00B4233B" w:rsidRPr="00CD7B5A" w:rsidRDefault="00CD7B5A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sz w:val="22"/>
                <w:szCs w:val="22"/>
                <w:lang w:eastAsia="pl-PL"/>
              </w:rPr>
            </w:pPr>
            <w:r w:rsidRPr="00CD7B5A">
              <w:rPr>
                <w:sz w:val="22"/>
                <w:szCs w:val="22"/>
                <w:lang w:eastAsia="pl-PL"/>
              </w:rPr>
              <w:t>Ponadgimnazjalne (ISCED 3) lub policealne (ISCED 4)</w:t>
            </w:r>
          </w:p>
        </w:tc>
        <w:tc>
          <w:tcPr>
            <w:tcW w:w="1843" w:type="dxa"/>
            <w:gridSpan w:val="4"/>
          </w:tcPr>
          <w:p w14:paraId="12EE45B4" w14:textId="77777777" w:rsidR="00B4233B" w:rsidRDefault="00B4233B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</w:p>
        </w:tc>
      </w:tr>
      <w:tr w:rsidR="00B4233B" w14:paraId="0919BD5D" w14:textId="77777777" w:rsidTr="00CD7B5A">
        <w:tc>
          <w:tcPr>
            <w:tcW w:w="8188" w:type="dxa"/>
            <w:gridSpan w:val="25"/>
          </w:tcPr>
          <w:p w14:paraId="207D58C9" w14:textId="66B824CD" w:rsidR="00B4233B" w:rsidRPr="00CD7B5A" w:rsidRDefault="00CD7B5A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sz w:val="22"/>
                <w:szCs w:val="22"/>
                <w:lang w:eastAsia="pl-PL"/>
              </w:rPr>
            </w:pPr>
            <w:r w:rsidRPr="00CD7B5A">
              <w:rPr>
                <w:sz w:val="22"/>
                <w:szCs w:val="22"/>
                <w:lang w:eastAsia="pl-PL"/>
              </w:rPr>
              <w:t>Wyższe (ISCED 5–8)</w:t>
            </w:r>
          </w:p>
        </w:tc>
        <w:tc>
          <w:tcPr>
            <w:tcW w:w="1843" w:type="dxa"/>
            <w:gridSpan w:val="4"/>
          </w:tcPr>
          <w:p w14:paraId="03C3C99A" w14:textId="77777777" w:rsidR="00B4233B" w:rsidRDefault="00B4233B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</w:p>
        </w:tc>
      </w:tr>
      <w:tr w:rsidR="005A1397" w14:paraId="22C576B2" w14:textId="77777777" w:rsidTr="005A1397">
        <w:tblPrEx>
          <w:tblLook w:val="04A0" w:firstRow="1" w:lastRow="0" w:firstColumn="1" w:lastColumn="0" w:noHBand="0" w:noVBand="1"/>
        </w:tblPrEx>
        <w:tc>
          <w:tcPr>
            <w:tcW w:w="10031" w:type="dxa"/>
            <w:gridSpan w:val="29"/>
            <w:shd w:val="clear" w:color="auto" w:fill="D9D9D9" w:themeFill="background1" w:themeFillShade="D9"/>
          </w:tcPr>
          <w:p w14:paraId="10082022" w14:textId="38FD2A54" w:rsidR="005A1397" w:rsidRDefault="005A1397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  <w:r w:rsidRPr="00A47385">
              <w:rPr>
                <w:b/>
                <w:lang w:eastAsia="pl-PL"/>
              </w:rPr>
              <w:t>UDZIAŁ W INNYCH PROJEKTACH FINANSOWANYCH PRZEZ UNIĘ EUROPEJSKĄ (informacja aktualna na dzień składania formularza)</w:t>
            </w:r>
          </w:p>
        </w:tc>
      </w:tr>
      <w:tr w:rsidR="005A1397" w14:paraId="5B929EA2" w14:textId="77777777" w:rsidTr="00307CB4">
        <w:tblPrEx>
          <w:tblLook w:val="04A0" w:firstRow="1" w:lastRow="0" w:firstColumn="1" w:lastColumn="0" w:noHBand="0" w:noVBand="1"/>
        </w:tblPrEx>
        <w:trPr>
          <w:trHeight w:val="269"/>
        </w:trPr>
        <w:tc>
          <w:tcPr>
            <w:tcW w:w="4883" w:type="dxa"/>
            <w:gridSpan w:val="17"/>
          </w:tcPr>
          <w:p w14:paraId="32337703" w14:textId="4EC6D28B" w:rsidR="005A1397" w:rsidRDefault="005A1397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  <w:r w:rsidRPr="005A1397">
              <w:rPr>
                <w:b/>
                <w:sz w:val="22"/>
                <w:szCs w:val="22"/>
                <w:lang w:eastAsia="pl-PL"/>
              </w:rPr>
              <w:t> TAK</w:t>
            </w:r>
          </w:p>
        </w:tc>
        <w:tc>
          <w:tcPr>
            <w:tcW w:w="5148" w:type="dxa"/>
            <w:gridSpan w:val="12"/>
          </w:tcPr>
          <w:p w14:paraId="174C0CC5" w14:textId="6B1D627A" w:rsidR="005A1397" w:rsidRDefault="005A1397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  <w:r>
              <w:rPr>
                <w:b/>
                <w:sz w:val="22"/>
                <w:szCs w:val="22"/>
                <w:lang w:eastAsia="pl-PL"/>
              </w:rPr>
              <w:t> NIE</w:t>
            </w:r>
          </w:p>
        </w:tc>
      </w:tr>
      <w:tr w:rsidR="005A1397" w14:paraId="5897B92A" w14:textId="77777777" w:rsidTr="005A1397">
        <w:tblPrEx>
          <w:tblLook w:val="04A0" w:firstRow="1" w:lastRow="0" w:firstColumn="1" w:lastColumn="0" w:noHBand="0" w:noVBand="1"/>
        </w:tblPrEx>
        <w:tc>
          <w:tcPr>
            <w:tcW w:w="10031" w:type="dxa"/>
            <w:gridSpan w:val="29"/>
            <w:shd w:val="clear" w:color="auto" w:fill="D9D9D9" w:themeFill="background1" w:themeFillShade="D9"/>
          </w:tcPr>
          <w:p w14:paraId="65C1D866" w14:textId="3D07F7AE" w:rsidR="005A1397" w:rsidRDefault="005A1397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  <w:r w:rsidRPr="005A1397">
              <w:rPr>
                <w:b/>
                <w:sz w:val="22"/>
                <w:szCs w:val="22"/>
                <w:lang w:eastAsia="pl-PL"/>
              </w:rPr>
              <w:t>Jeżeli TAK to proszę podać tytuł oraz rodzaj/ formę wsparcia.</w:t>
            </w:r>
          </w:p>
        </w:tc>
      </w:tr>
      <w:tr w:rsidR="005A1397" w14:paraId="29573DA7" w14:textId="77777777" w:rsidTr="00560B2F">
        <w:tblPrEx>
          <w:tblLook w:val="04A0" w:firstRow="1" w:lastRow="0" w:firstColumn="1" w:lastColumn="0" w:noHBand="0" w:noVBand="1"/>
        </w:tblPrEx>
        <w:tc>
          <w:tcPr>
            <w:tcW w:w="10031" w:type="dxa"/>
            <w:gridSpan w:val="29"/>
          </w:tcPr>
          <w:p w14:paraId="7794836E" w14:textId="77777777" w:rsidR="005A1397" w:rsidRDefault="005A1397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</w:p>
          <w:p w14:paraId="777D9F5A" w14:textId="77777777" w:rsidR="005A1397" w:rsidRDefault="005A1397" w:rsidP="00557B86">
            <w:pPr>
              <w:tabs>
                <w:tab w:val="left" w:pos="1022"/>
                <w:tab w:val="left" w:pos="6269"/>
              </w:tabs>
              <w:suppressAutoHyphens w:val="0"/>
              <w:rPr>
                <w:b/>
                <w:sz w:val="22"/>
                <w:szCs w:val="22"/>
                <w:lang w:eastAsia="pl-PL"/>
              </w:rPr>
            </w:pPr>
          </w:p>
        </w:tc>
      </w:tr>
    </w:tbl>
    <w:p w14:paraId="4386B27C" w14:textId="77777777" w:rsidR="00A97D94" w:rsidRPr="00755F72" w:rsidRDefault="00A97D94" w:rsidP="00557B86">
      <w:pPr>
        <w:tabs>
          <w:tab w:val="left" w:pos="1022"/>
          <w:tab w:val="left" w:pos="6269"/>
        </w:tabs>
        <w:suppressAutoHyphens w:val="0"/>
        <w:rPr>
          <w:b/>
          <w:color w:val="FF0000"/>
          <w:sz w:val="24"/>
          <w:szCs w:val="24"/>
          <w:lang w:eastAsia="pl-PL"/>
        </w:rPr>
      </w:pPr>
      <w:bookmarkStart w:id="0" w:name="_GoBack"/>
    </w:p>
    <w:tbl>
      <w:tblPr>
        <w:tblStyle w:val="Tabela-Siatka1"/>
        <w:tblpPr w:leftFromText="141" w:rightFromText="141" w:horzAnchor="margin" w:tblpXSpec="center" w:tblpY="492"/>
        <w:tblW w:w="10493" w:type="dxa"/>
        <w:tblLayout w:type="fixed"/>
        <w:tblLook w:val="04A0" w:firstRow="1" w:lastRow="0" w:firstColumn="1" w:lastColumn="0" w:noHBand="0" w:noVBand="1"/>
      </w:tblPr>
      <w:tblGrid>
        <w:gridCol w:w="959"/>
        <w:gridCol w:w="142"/>
        <w:gridCol w:w="1275"/>
        <w:gridCol w:w="405"/>
        <w:gridCol w:w="450"/>
        <w:gridCol w:w="390"/>
        <w:gridCol w:w="435"/>
        <w:gridCol w:w="163"/>
        <w:gridCol w:w="287"/>
        <w:gridCol w:w="422"/>
        <w:gridCol w:w="367"/>
        <w:gridCol w:w="1050"/>
        <w:gridCol w:w="179"/>
        <w:gridCol w:w="388"/>
        <w:gridCol w:w="993"/>
        <w:gridCol w:w="1275"/>
        <w:gridCol w:w="1313"/>
      </w:tblGrid>
      <w:tr w:rsidR="00A47385" w:rsidRPr="00A47385" w14:paraId="4EE4EACC" w14:textId="77777777" w:rsidTr="006D0B3B">
        <w:trPr>
          <w:trHeight w:val="559"/>
        </w:trPr>
        <w:tc>
          <w:tcPr>
            <w:tcW w:w="1049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bookmarkEnd w:id="0"/>
          <w:p w14:paraId="1C60F6B3" w14:textId="70BA4CF5" w:rsidR="00A47385" w:rsidRPr="00A47385" w:rsidRDefault="00A97D94" w:rsidP="006D0B3B">
            <w:pPr>
              <w:tabs>
                <w:tab w:val="left" w:pos="1022"/>
                <w:tab w:val="left" w:pos="6269"/>
              </w:tabs>
              <w:jc w:val="both"/>
              <w:rPr>
                <w:b/>
                <w:lang w:eastAsia="pl-PL"/>
              </w:rPr>
            </w:pPr>
            <w:r w:rsidRPr="00A97D94">
              <w:rPr>
                <w:b/>
                <w:lang w:eastAsia="pl-PL"/>
              </w:rPr>
              <w:t>Czy korzystał/</w:t>
            </w:r>
            <w:proofErr w:type="spellStart"/>
            <w:r w:rsidRPr="00A97D94">
              <w:rPr>
                <w:b/>
                <w:lang w:eastAsia="pl-PL"/>
              </w:rPr>
              <w:t>ła</w:t>
            </w:r>
            <w:proofErr w:type="spellEnd"/>
            <w:r w:rsidRPr="00A97D94">
              <w:rPr>
                <w:b/>
                <w:lang w:eastAsia="pl-PL"/>
              </w:rPr>
              <w:t xml:space="preserve"> Pan/Pani wcześniej ze wsparcia w postaci usług opiekuńczych w </w:t>
            </w:r>
            <w:r w:rsidR="00FF2759">
              <w:rPr>
                <w:b/>
                <w:lang w:eastAsia="pl-PL"/>
              </w:rPr>
              <w:t>Gminnym Ośrodku Pomocy Społecznej w Abramowie</w:t>
            </w:r>
            <w:r w:rsidRPr="00A97D94">
              <w:rPr>
                <w:b/>
                <w:lang w:eastAsia="pl-PL"/>
              </w:rPr>
              <w:t>.</w:t>
            </w:r>
          </w:p>
        </w:tc>
      </w:tr>
      <w:tr w:rsidR="00A47385" w:rsidRPr="00A47385" w14:paraId="514E3092" w14:textId="77777777" w:rsidTr="006D0B3B">
        <w:trPr>
          <w:trHeight w:val="258"/>
        </w:trPr>
        <w:tc>
          <w:tcPr>
            <w:tcW w:w="529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8F1F9" w14:textId="49B9B9D7" w:rsidR="00A47385" w:rsidRPr="00307CB4" w:rsidRDefault="00A47385" w:rsidP="006D0B3B">
            <w:pPr>
              <w:tabs>
                <w:tab w:val="left" w:pos="1022"/>
                <w:tab w:val="left" w:pos="6269"/>
              </w:tabs>
              <w:rPr>
                <w:b/>
                <w:sz w:val="24"/>
                <w:szCs w:val="24"/>
                <w:lang w:eastAsia="pl-PL"/>
              </w:rPr>
            </w:pPr>
            <w:r w:rsidRPr="00307CB4">
              <w:rPr>
                <w:b/>
                <w:sz w:val="24"/>
                <w:szCs w:val="24"/>
                <w:lang w:eastAsia="pl-PL"/>
              </w:rPr>
              <w:sym w:font="Arial" w:char="F06F"/>
            </w:r>
            <w:r w:rsidRPr="00307CB4">
              <w:rPr>
                <w:b/>
                <w:sz w:val="24"/>
                <w:szCs w:val="24"/>
                <w:lang w:eastAsia="pl-PL"/>
              </w:rPr>
              <w:t xml:space="preserve"> TAK</w:t>
            </w:r>
          </w:p>
        </w:tc>
        <w:tc>
          <w:tcPr>
            <w:tcW w:w="51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96E03" w14:textId="751B4AB0" w:rsidR="00A47385" w:rsidRPr="00307CB4" w:rsidRDefault="00A47385" w:rsidP="006D0B3B">
            <w:pPr>
              <w:tabs>
                <w:tab w:val="left" w:pos="1022"/>
                <w:tab w:val="left" w:pos="6269"/>
              </w:tabs>
              <w:rPr>
                <w:b/>
                <w:sz w:val="24"/>
                <w:szCs w:val="24"/>
                <w:lang w:eastAsia="pl-PL"/>
              </w:rPr>
            </w:pPr>
            <w:r w:rsidRPr="00307CB4">
              <w:rPr>
                <w:b/>
                <w:sz w:val="24"/>
                <w:szCs w:val="24"/>
                <w:lang w:eastAsia="pl-PL"/>
              </w:rPr>
              <w:sym w:font="Arial" w:char="F06F"/>
            </w:r>
            <w:r w:rsidRPr="00307CB4">
              <w:rPr>
                <w:b/>
                <w:sz w:val="24"/>
                <w:szCs w:val="24"/>
                <w:lang w:eastAsia="pl-PL"/>
              </w:rPr>
              <w:t>NIE</w:t>
            </w:r>
          </w:p>
        </w:tc>
      </w:tr>
      <w:tr w:rsidR="00755F72" w:rsidRPr="00A47385" w14:paraId="264F4698" w14:textId="77777777" w:rsidTr="006D0B3B">
        <w:trPr>
          <w:trHeight w:val="407"/>
        </w:trPr>
        <w:tc>
          <w:tcPr>
            <w:tcW w:w="1049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6E58BD" w14:textId="2B6FA55C" w:rsidR="00755F72" w:rsidRPr="000B6089" w:rsidRDefault="00755F72" w:rsidP="006D0B3B">
            <w:pPr>
              <w:tabs>
                <w:tab w:val="left" w:pos="1022"/>
                <w:tab w:val="left" w:pos="6269"/>
              </w:tabs>
              <w:rPr>
                <w:b/>
                <w:lang w:eastAsia="pl-PL"/>
              </w:rPr>
            </w:pPr>
            <w:r w:rsidRPr="000B6089">
              <w:rPr>
                <w:b/>
                <w:lang w:eastAsia="pl-PL"/>
              </w:rPr>
              <w:t>Czy posiada/zna Pan/Pani osobę, która może świadczyć usługi opiekuńcze.</w:t>
            </w:r>
          </w:p>
        </w:tc>
      </w:tr>
      <w:tr w:rsidR="00B41311" w:rsidRPr="00A47385" w14:paraId="121DA87F" w14:textId="77777777" w:rsidTr="006D0B3B">
        <w:trPr>
          <w:trHeight w:val="280"/>
        </w:trPr>
        <w:tc>
          <w:tcPr>
            <w:tcW w:w="529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23169" w14:textId="330D3D1F" w:rsidR="00B41311" w:rsidRPr="00307CB4" w:rsidRDefault="00755F72" w:rsidP="006D0B3B">
            <w:pPr>
              <w:tabs>
                <w:tab w:val="left" w:pos="1022"/>
                <w:tab w:val="left" w:pos="6269"/>
              </w:tabs>
              <w:rPr>
                <w:b/>
                <w:sz w:val="24"/>
                <w:szCs w:val="24"/>
                <w:lang w:eastAsia="pl-PL"/>
              </w:rPr>
            </w:pPr>
            <w:r w:rsidRPr="00307CB4">
              <w:rPr>
                <w:b/>
                <w:sz w:val="24"/>
                <w:szCs w:val="24"/>
                <w:lang w:eastAsia="pl-PL"/>
              </w:rPr>
              <w:sym w:font="Arial" w:char="F06F"/>
            </w:r>
            <w:r w:rsidRPr="00307CB4">
              <w:rPr>
                <w:b/>
                <w:sz w:val="24"/>
                <w:szCs w:val="24"/>
                <w:lang w:eastAsia="pl-PL"/>
              </w:rPr>
              <w:t xml:space="preserve"> TAK</w:t>
            </w:r>
          </w:p>
        </w:tc>
        <w:tc>
          <w:tcPr>
            <w:tcW w:w="51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E66E0" w14:textId="1DEE996B" w:rsidR="00B41311" w:rsidRPr="00307CB4" w:rsidRDefault="00755F72" w:rsidP="006D0B3B">
            <w:pPr>
              <w:tabs>
                <w:tab w:val="left" w:pos="1022"/>
                <w:tab w:val="left" w:pos="6269"/>
              </w:tabs>
              <w:rPr>
                <w:b/>
                <w:sz w:val="24"/>
                <w:szCs w:val="24"/>
                <w:lang w:eastAsia="pl-PL"/>
              </w:rPr>
            </w:pPr>
            <w:r w:rsidRPr="00307CB4">
              <w:rPr>
                <w:b/>
                <w:sz w:val="24"/>
                <w:szCs w:val="24"/>
                <w:lang w:eastAsia="pl-PL"/>
              </w:rPr>
              <w:sym w:font="Arial" w:char="F06F"/>
            </w:r>
            <w:r w:rsidRPr="00307CB4">
              <w:rPr>
                <w:b/>
                <w:sz w:val="24"/>
                <w:szCs w:val="24"/>
                <w:lang w:eastAsia="pl-PL"/>
              </w:rPr>
              <w:t>NIE</w:t>
            </w:r>
          </w:p>
        </w:tc>
      </w:tr>
      <w:tr w:rsidR="00755F72" w:rsidRPr="00307CB4" w14:paraId="235C29A0" w14:textId="77777777" w:rsidTr="00E66969">
        <w:trPr>
          <w:trHeight w:val="268"/>
        </w:trPr>
        <w:tc>
          <w:tcPr>
            <w:tcW w:w="1049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94DFD8" w14:textId="62B606E3" w:rsidR="00755F72" w:rsidRPr="00307CB4" w:rsidRDefault="00755F72" w:rsidP="00A14EAF">
            <w:pPr>
              <w:tabs>
                <w:tab w:val="left" w:pos="1022"/>
                <w:tab w:val="left" w:pos="6269"/>
              </w:tabs>
              <w:rPr>
                <w:sz w:val="24"/>
                <w:szCs w:val="24"/>
                <w:lang w:eastAsia="pl-PL"/>
              </w:rPr>
            </w:pPr>
            <w:r w:rsidRPr="00307CB4">
              <w:rPr>
                <w:b/>
                <w:lang w:eastAsia="pl-PL"/>
              </w:rPr>
              <w:t xml:space="preserve">Jeżeli </w:t>
            </w:r>
            <w:r w:rsidRPr="00E66969">
              <w:rPr>
                <w:b/>
                <w:lang w:eastAsia="pl-PL"/>
              </w:rPr>
              <w:t>TAK</w:t>
            </w:r>
            <w:r w:rsidRPr="00307CB4">
              <w:rPr>
                <w:b/>
                <w:lang w:eastAsia="pl-PL"/>
              </w:rPr>
              <w:t xml:space="preserve"> to proszę podać</w:t>
            </w:r>
            <w:r w:rsidR="006D0B3B">
              <w:rPr>
                <w:b/>
                <w:lang w:eastAsia="pl-PL"/>
              </w:rPr>
              <w:t xml:space="preserve"> dane osoby</w:t>
            </w:r>
          </w:p>
        </w:tc>
      </w:tr>
      <w:tr w:rsidR="00307CB4" w:rsidRPr="00A47385" w14:paraId="77BF1B59" w14:textId="77777777" w:rsidTr="006D0B3B">
        <w:trPr>
          <w:trHeight w:val="273"/>
        </w:trPr>
        <w:tc>
          <w:tcPr>
            <w:tcW w:w="1049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B7C9A1" w14:textId="7BCCD775" w:rsidR="00307CB4" w:rsidRPr="006D0B3B" w:rsidRDefault="00307CB4" w:rsidP="006D0B3B">
            <w:pPr>
              <w:tabs>
                <w:tab w:val="left" w:pos="1022"/>
                <w:tab w:val="left" w:pos="6269"/>
              </w:tabs>
              <w:rPr>
                <w:b/>
                <w:sz w:val="24"/>
                <w:szCs w:val="24"/>
                <w:lang w:eastAsia="pl-PL"/>
              </w:rPr>
            </w:pPr>
            <w:r w:rsidRPr="006D0B3B">
              <w:rPr>
                <w:b/>
                <w:sz w:val="24"/>
                <w:szCs w:val="24"/>
                <w:lang w:eastAsia="pl-PL"/>
              </w:rPr>
              <w:t>IMIĘ I NAZWISKO</w:t>
            </w:r>
          </w:p>
        </w:tc>
      </w:tr>
      <w:tr w:rsidR="000B6089" w:rsidRPr="00A47385" w14:paraId="511A1DB6" w14:textId="77777777" w:rsidTr="006D0B3B">
        <w:trPr>
          <w:trHeight w:val="557"/>
        </w:trPr>
        <w:tc>
          <w:tcPr>
            <w:tcW w:w="1049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4DE8A" w14:textId="77777777" w:rsidR="000B6089" w:rsidRPr="00A47385" w:rsidRDefault="000B6089" w:rsidP="006D0B3B">
            <w:pPr>
              <w:tabs>
                <w:tab w:val="left" w:pos="1022"/>
                <w:tab w:val="left" w:pos="6269"/>
              </w:tabs>
              <w:rPr>
                <w:sz w:val="24"/>
                <w:szCs w:val="24"/>
                <w:lang w:eastAsia="pl-PL"/>
              </w:rPr>
            </w:pPr>
          </w:p>
        </w:tc>
      </w:tr>
      <w:tr w:rsidR="006D0B3B" w:rsidRPr="00A47385" w14:paraId="038B9740" w14:textId="77777777" w:rsidTr="006D0B3B">
        <w:trPr>
          <w:trHeight w:val="270"/>
        </w:trPr>
        <w:tc>
          <w:tcPr>
            <w:tcW w:w="1049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CD92F4" w14:textId="0C01D528" w:rsidR="006D0B3B" w:rsidRPr="006D0B3B" w:rsidRDefault="006D0B3B" w:rsidP="006D0B3B">
            <w:pPr>
              <w:tabs>
                <w:tab w:val="left" w:pos="1022"/>
                <w:tab w:val="left" w:pos="6269"/>
              </w:tabs>
              <w:rPr>
                <w:b/>
                <w:sz w:val="24"/>
                <w:szCs w:val="24"/>
                <w:lang w:eastAsia="pl-PL"/>
              </w:rPr>
            </w:pPr>
            <w:r w:rsidRPr="006D0B3B">
              <w:rPr>
                <w:b/>
                <w:sz w:val="24"/>
                <w:szCs w:val="24"/>
                <w:lang w:eastAsia="pl-PL"/>
              </w:rPr>
              <w:t>MIEJSCE ZAMIESZKANIA</w:t>
            </w:r>
          </w:p>
        </w:tc>
      </w:tr>
      <w:tr w:rsidR="006D0B3B" w:rsidRPr="00A47385" w14:paraId="1F12A992" w14:textId="6912AB1B" w:rsidTr="00E66969">
        <w:trPr>
          <w:trHeight w:val="544"/>
        </w:trPr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A35C25" w14:textId="73483968" w:rsidR="006D0B3B" w:rsidRPr="006D0B3B" w:rsidRDefault="006D0B3B" w:rsidP="006D0B3B">
            <w:pPr>
              <w:tabs>
                <w:tab w:val="left" w:pos="1022"/>
                <w:tab w:val="left" w:pos="6269"/>
              </w:tabs>
              <w:rPr>
                <w:b/>
                <w:sz w:val="24"/>
                <w:szCs w:val="24"/>
                <w:lang w:eastAsia="pl-PL"/>
              </w:rPr>
            </w:pPr>
            <w:r w:rsidRPr="006D0B3B">
              <w:rPr>
                <w:b/>
                <w:sz w:val="24"/>
                <w:szCs w:val="24"/>
                <w:lang w:eastAsia="pl-PL"/>
              </w:rPr>
              <w:t>GMINA</w:t>
            </w:r>
          </w:p>
        </w:tc>
        <w:tc>
          <w:tcPr>
            <w:tcW w:w="31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D4ED7" w14:textId="77777777" w:rsidR="006D0B3B" w:rsidRPr="00A47385" w:rsidRDefault="006D0B3B" w:rsidP="006D0B3B">
            <w:pPr>
              <w:tabs>
                <w:tab w:val="left" w:pos="1022"/>
                <w:tab w:val="left" w:pos="6269"/>
              </w:tabs>
              <w:rPr>
                <w:sz w:val="24"/>
                <w:szCs w:val="24"/>
                <w:lang w:eastAsia="pl-PL"/>
              </w:rPr>
            </w:pPr>
          </w:p>
        </w:tc>
        <w:tc>
          <w:tcPr>
            <w:tcW w:w="2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6AA59B" w14:textId="78BE7978" w:rsidR="006D0B3B" w:rsidRPr="006D0B3B" w:rsidRDefault="006D0B3B" w:rsidP="006D0B3B">
            <w:pPr>
              <w:tabs>
                <w:tab w:val="left" w:pos="1022"/>
                <w:tab w:val="left" w:pos="6269"/>
              </w:tabs>
              <w:rPr>
                <w:b/>
                <w:sz w:val="24"/>
                <w:szCs w:val="24"/>
                <w:lang w:eastAsia="pl-PL"/>
              </w:rPr>
            </w:pPr>
            <w:r w:rsidRPr="006D0B3B">
              <w:rPr>
                <w:b/>
                <w:sz w:val="24"/>
                <w:szCs w:val="24"/>
                <w:lang w:eastAsia="pl-PL"/>
              </w:rPr>
              <w:t>MIEJSCOWOŚĆ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B2326" w14:textId="77777777" w:rsidR="006D0B3B" w:rsidRPr="00A47385" w:rsidRDefault="006D0B3B" w:rsidP="006D0B3B">
            <w:pPr>
              <w:tabs>
                <w:tab w:val="left" w:pos="1022"/>
                <w:tab w:val="left" w:pos="6269"/>
              </w:tabs>
              <w:rPr>
                <w:sz w:val="24"/>
                <w:szCs w:val="24"/>
                <w:lang w:eastAsia="pl-PL"/>
              </w:rPr>
            </w:pPr>
          </w:p>
        </w:tc>
      </w:tr>
      <w:tr w:rsidR="00A14EAF" w:rsidRPr="00A47385" w14:paraId="791C8187" w14:textId="04F87BC7" w:rsidTr="00E66969">
        <w:trPr>
          <w:trHeight w:val="2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6D2314" w14:textId="204D5499" w:rsidR="00A14EAF" w:rsidRPr="006D0B3B" w:rsidRDefault="00A14EAF" w:rsidP="006D0B3B">
            <w:pPr>
              <w:tabs>
                <w:tab w:val="left" w:pos="1022"/>
                <w:tab w:val="left" w:pos="6269"/>
              </w:tabs>
              <w:rPr>
                <w:b/>
                <w:sz w:val="24"/>
                <w:szCs w:val="24"/>
                <w:lang w:eastAsia="pl-PL"/>
              </w:rPr>
            </w:pPr>
            <w:r w:rsidRPr="006D0B3B">
              <w:rPr>
                <w:b/>
                <w:sz w:val="24"/>
                <w:szCs w:val="24"/>
                <w:lang w:eastAsia="pl-PL"/>
              </w:rPr>
              <w:t>ULICA</w:t>
            </w:r>
          </w:p>
        </w:tc>
        <w:tc>
          <w:tcPr>
            <w:tcW w:w="39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7ACA7" w14:textId="77777777" w:rsidR="00A14EAF" w:rsidRPr="00A47385" w:rsidRDefault="00A14EAF" w:rsidP="006D0B3B">
            <w:pPr>
              <w:tabs>
                <w:tab w:val="left" w:pos="1022"/>
                <w:tab w:val="left" w:pos="6269"/>
              </w:tabs>
              <w:rPr>
                <w:sz w:val="24"/>
                <w:szCs w:val="24"/>
                <w:lang w:eastAsia="pl-PL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D75C34" w14:textId="62E4FA1D" w:rsidR="00A14EAF" w:rsidRPr="006D0B3B" w:rsidRDefault="00A14EAF" w:rsidP="006D0B3B">
            <w:pPr>
              <w:tabs>
                <w:tab w:val="left" w:pos="1022"/>
                <w:tab w:val="left" w:pos="6269"/>
              </w:tabs>
              <w:rPr>
                <w:b/>
                <w:sz w:val="24"/>
                <w:szCs w:val="24"/>
                <w:highlight w:val="lightGray"/>
                <w:lang w:eastAsia="pl-PL"/>
              </w:rPr>
            </w:pPr>
            <w:r w:rsidRPr="006D0B3B">
              <w:rPr>
                <w:b/>
                <w:sz w:val="24"/>
                <w:szCs w:val="24"/>
                <w:lang w:eastAsia="pl-PL"/>
              </w:rPr>
              <w:t>NR BUDYNKU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9396A" w14:textId="77777777" w:rsidR="00A14EAF" w:rsidRPr="00A47385" w:rsidRDefault="00A14EAF" w:rsidP="006D0B3B">
            <w:pPr>
              <w:tabs>
                <w:tab w:val="left" w:pos="1022"/>
                <w:tab w:val="left" w:pos="6269"/>
              </w:tabs>
              <w:rPr>
                <w:sz w:val="24"/>
                <w:szCs w:val="24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2B4CC7" w14:textId="71F7CDE4" w:rsidR="00A14EAF" w:rsidRPr="00A14EAF" w:rsidRDefault="00A14EAF" w:rsidP="006D0B3B">
            <w:pPr>
              <w:tabs>
                <w:tab w:val="left" w:pos="1022"/>
                <w:tab w:val="left" w:pos="6269"/>
              </w:tabs>
              <w:rPr>
                <w:b/>
                <w:sz w:val="24"/>
                <w:szCs w:val="24"/>
                <w:lang w:eastAsia="pl-PL"/>
              </w:rPr>
            </w:pPr>
            <w:r w:rsidRPr="00A14EAF">
              <w:rPr>
                <w:b/>
                <w:sz w:val="24"/>
                <w:szCs w:val="24"/>
                <w:lang w:eastAsia="pl-PL"/>
              </w:rPr>
              <w:t>NR LOKALU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13212" w14:textId="77777777" w:rsidR="00A14EAF" w:rsidRPr="00A47385" w:rsidRDefault="00A14EAF" w:rsidP="006D0B3B">
            <w:pPr>
              <w:tabs>
                <w:tab w:val="left" w:pos="1022"/>
                <w:tab w:val="left" w:pos="6269"/>
              </w:tabs>
              <w:rPr>
                <w:sz w:val="24"/>
                <w:szCs w:val="24"/>
                <w:lang w:eastAsia="pl-PL"/>
              </w:rPr>
            </w:pPr>
          </w:p>
        </w:tc>
      </w:tr>
      <w:tr w:rsidR="00A14EAF" w:rsidRPr="00A47385" w14:paraId="313BE319" w14:textId="77777777" w:rsidTr="00A14EAF">
        <w:trPr>
          <w:trHeight w:val="574"/>
        </w:trPr>
        <w:tc>
          <w:tcPr>
            <w:tcW w:w="23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999E96" w14:textId="50542D08" w:rsidR="00A14EAF" w:rsidRPr="006D0B3B" w:rsidRDefault="00A14EAF" w:rsidP="006D0B3B">
            <w:pPr>
              <w:tabs>
                <w:tab w:val="left" w:pos="1022"/>
                <w:tab w:val="left" w:pos="6269"/>
              </w:tabs>
              <w:rPr>
                <w:b/>
                <w:sz w:val="24"/>
                <w:szCs w:val="24"/>
                <w:lang w:eastAsia="pl-PL"/>
              </w:rPr>
            </w:pPr>
            <w:r>
              <w:rPr>
                <w:b/>
                <w:sz w:val="24"/>
                <w:szCs w:val="24"/>
                <w:lang w:eastAsia="pl-PL"/>
              </w:rPr>
              <w:t>KOD POCZTOWY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592C6" w14:textId="77777777" w:rsidR="00A14EAF" w:rsidRPr="00A47385" w:rsidRDefault="00A14EAF" w:rsidP="006D0B3B">
            <w:pPr>
              <w:tabs>
                <w:tab w:val="left" w:pos="1022"/>
                <w:tab w:val="left" w:pos="6269"/>
              </w:tabs>
              <w:rPr>
                <w:sz w:val="24"/>
                <w:szCs w:val="24"/>
                <w:lang w:eastAsia="pl-PL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CA960" w14:textId="77777777" w:rsidR="00A14EAF" w:rsidRPr="00A47385" w:rsidRDefault="00A14EAF" w:rsidP="006D0B3B">
            <w:pPr>
              <w:tabs>
                <w:tab w:val="left" w:pos="1022"/>
                <w:tab w:val="left" w:pos="6269"/>
              </w:tabs>
              <w:rPr>
                <w:sz w:val="24"/>
                <w:szCs w:val="24"/>
                <w:lang w:eastAsia="pl-PL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90335" w14:textId="1115A18E" w:rsidR="00A14EAF" w:rsidRPr="00A14EAF" w:rsidRDefault="00A14EAF" w:rsidP="00A14EAF">
            <w:pPr>
              <w:tabs>
                <w:tab w:val="left" w:pos="1022"/>
                <w:tab w:val="left" w:pos="6269"/>
              </w:tabs>
              <w:jc w:val="center"/>
              <w:rPr>
                <w:b/>
                <w:sz w:val="24"/>
                <w:szCs w:val="24"/>
                <w:lang w:eastAsia="pl-PL"/>
              </w:rPr>
            </w:pPr>
            <w:r w:rsidRPr="00A14EAF">
              <w:rPr>
                <w:b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E9763" w14:textId="77777777" w:rsidR="00A14EAF" w:rsidRPr="00A47385" w:rsidRDefault="00A14EAF" w:rsidP="006D0B3B">
            <w:pPr>
              <w:tabs>
                <w:tab w:val="left" w:pos="1022"/>
                <w:tab w:val="left" w:pos="6269"/>
              </w:tabs>
              <w:rPr>
                <w:sz w:val="24"/>
                <w:szCs w:val="24"/>
                <w:lang w:eastAsia="pl-PL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EF657" w14:textId="77777777" w:rsidR="00A14EAF" w:rsidRPr="00A47385" w:rsidRDefault="00A14EAF" w:rsidP="006D0B3B">
            <w:pPr>
              <w:tabs>
                <w:tab w:val="left" w:pos="1022"/>
                <w:tab w:val="left" w:pos="6269"/>
              </w:tabs>
              <w:rPr>
                <w:sz w:val="24"/>
                <w:szCs w:val="24"/>
                <w:lang w:eastAsia="pl-PL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BA4C9" w14:textId="77777777" w:rsidR="00A14EAF" w:rsidRPr="00A47385" w:rsidRDefault="00A14EAF" w:rsidP="006D0B3B">
            <w:pPr>
              <w:tabs>
                <w:tab w:val="left" w:pos="1022"/>
                <w:tab w:val="left" w:pos="6269"/>
              </w:tabs>
              <w:rPr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D1510F" w14:textId="4B4687FC" w:rsidR="00A14EAF" w:rsidRDefault="00A14EAF" w:rsidP="006D0B3B">
            <w:pPr>
              <w:tabs>
                <w:tab w:val="left" w:pos="1022"/>
                <w:tab w:val="left" w:pos="6269"/>
              </w:tabs>
              <w:rPr>
                <w:b/>
                <w:sz w:val="24"/>
                <w:szCs w:val="24"/>
                <w:lang w:eastAsia="pl-PL"/>
              </w:rPr>
            </w:pPr>
            <w:r>
              <w:rPr>
                <w:b/>
                <w:sz w:val="24"/>
                <w:szCs w:val="24"/>
                <w:lang w:eastAsia="pl-PL"/>
              </w:rPr>
              <w:t>TEL.</w:t>
            </w:r>
          </w:p>
          <w:p w14:paraId="5CBC64D5" w14:textId="17ECEA07" w:rsidR="00A14EAF" w:rsidRPr="006D0B3B" w:rsidRDefault="00A14EAF" w:rsidP="006D0B3B">
            <w:pPr>
              <w:tabs>
                <w:tab w:val="left" w:pos="1022"/>
                <w:tab w:val="left" w:pos="6269"/>
              </w:tabs>
              <w:rPr>
                <w:b/>
                <w:sz w:val="24"/>
                <w:szCs w:val="24"/>
                <w:lang w:eastAsia="pl-PL"/>
              </w:rPr>
            </w:pPr>
            <w:r>
              <w:rPr>
                <w:b/>
                <w:sz w:val="24"/>
                <w:szCs w:val="24"/>
                <w:lang w:eastAsia="pl-PL"/>
              </w:rPr>
              <w:t>KONTAKTOWY</w:t>
            </w:r>
          </w:p>
        </w:tc>
        <w:tc>
          <w:tcPr>
            <w:tcW w:w="3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D6E43" w14:textId="77777777" w:rsidR="00A14EAF" w:rsidRPr="00A47385" w:rsidRDefault="00A14EAF" w:rsidP="006D0B3B">
            <w:pPr>
              <w:tabs>
                <w:tab w:val="left" w:pos="1022"/>
                <w:tab w:val="left" w:pos="6269"/>
              </w:tabs>
              <w:rPr>
                <w:sz w:val="24"/>
                <w:szCs w:val="24"/>
                <w:lang w:eastAsia="pl-PL"/>
              </w:rPr>
            </w:pPr>
          </w:p>
        </w:tc>
      </w:tr>
    </w:tbl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8789"/>
        <w:gridCol w:w="1134"/>
      </w:tblGrid>
      <w:tr w:rsidR="0056201A" w:rsidRPr="00A47385" w14:paraId="3A0BBF31" w14:textId="77777777" w:rsidTr="0056201A">
        <w:tc>
          <w:tcPr>
            <w:tcW w:w="10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594DD5" w14:textId="1BD99CE2" w:rsidR="0056201A" w:rsidRPr="00A47385" w:rsidRDefault="0056201A" w:rsidP="00307CB4">
            <w:pPr>
              <w:suppressAutoHyphens w:val="0"/>
              <w:spacing w:before="100" w:beforeAutospacing="1"/>
              <w:jc w:val="center"/>
              <w:rPr>
                <w:b/>
                <w:sz w:val="24"/>
                <w:szCs w:val="24"/>
                <w:lang w:eastAsia="pl-PL"/>
              </w:rPr>
            </w:pPr>
            <w:r w:rsidRPr="00A47385">
              <w:rPr>
                <w:b/>
                <w:sz w:val="24"/>
                <w:szCs w:val="24"/>
                <w:lang w:eastAsia="pl-PL"/>
              </w:rPr>
              <w:t>OKREŚLENIE PRZYNALEŻNOŚCI DO GRUPY DOCELOWEJ</w:t>
            </w:r>
            <w:r w:rsidR="00307CB4">
              <w:rPr>
                <w:b/>
                <w:sz w:val="24"/>
                <w:szCs w:val="24"/>
                <w:lang w:eastAsia="pl-PL"/>
              </w:rPr>
              <w:br/>
            </w:r>
            <w:r w:rsidRPr="00A47385">
              <w:rPr>
                <w:b/>
                <w:sz w:val="24"/>
                <w:szCs w:val="24"/>
                <w:lang w:eastAsia="pl-PL"/>
              </w:rPr>
              <w:t>Proszę zaznaczyć „X” we właściwym polu</w:t>
            </w:r>
          </w:p>
        </w:tc>
      </w:tr>
      <w:tr w:rsidR="00A97D94" w:rsidRPr="00A47385" w14:paraId="380BC57B" w14:textId="77777777" w:rsidTr="0056201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29A55" w14:textId="4F5AF600" w:rsidR="00A97D94" w:rsidRPr="00F772D9" w:rsidRDefault="00F772D9" w:rsidP="00A47385">
            <w:pPr>
              <w:suppressAutoHyphens w:val="0"/>
              <w:spacing w:before="100" w:beforeAutospacing="1"/>
              <w:rPr>
                <w:sz w:val="24"/>
                <w:szCs w:val="24"/>
                <w:lang w:eastAsia="pl-PL"/>
              </w:rPr>
            </w:pPr>
            <w:r w:rsidRPr="00F772D9">
              <w:rPr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61F8D" w14:textId="517D3D34" w:rsidR="00A97D94" w:rsidRPr="0056201A" w:rsidRDefault="00A97D94" w:rsidP="0056201A">
            <w:pPr>
              <w:suppressAutoHyphens w:val="0"/>
              <w:spacing w:before="100" w:beforeAutospacing="1"/>
              <w:rPr>
                <w:b/>
                <w:sz w:val="24"/>
                <w:szCs w:val="24"/>
                <w:lang w:eastAsia="pl-PL"/>
              </w:rPr>
            </w:pPr>
            <w:r w:rsidRPr="0056201A">
              <w:rPr>
                <w:sz w:val="24"/>
                <w:szCs w:val="24"/>
              </w:rPr>
              <w:t>Osoba potrzebująca wspar</w:t>
            </w:r>
            <w:r w:rsidR="00AA0068">
              <w:rPr>
                <w:sz w:val="24"/>
                <w:szCs w:val="24"/>
              </w:rPr>
              <w:t>cia w codziennym funkcjonowaniu</w:t>
            </w:r>
            <w:r w:rsidR="00F7183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79F6C" w14:textId="66155C63" w:rsidR="00A97D94" w:rsidRPr="00A47385" w:rsidRDefault="00A97D94" w:rsidP="00A47385">
            <w:pPr>
              <w:suppressAutoHyphens w:val="0"/>
              <w:spacing w:before="100" w:beforeAutospacing="1"/>
              <w:jc w:val="center"/>
              <w:rPr>
                <w:b/>
                <w:sz w:val="24"/>
                <w:szCs w:val="24"/>
                <w:lang w:eastAsia="pl-PL"/>
              </w:rPr>
            </w:pPr>
          </w:p>
        </w:tc>
      </w:tr>
      <w:tr w:rsidR="00A97D94" w:rsidRPr="00A47385" w14:paraId="2DA786BD" w14:textId="77777777" w:rsidTr="0056201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A686A" w14:textId="72E0834A" w:rsidR="00A97D94" w:rsidRPr="00F772D9" w:rsidRDefault="00F772D9" w:rsidP="00A97D94">
            <w:pPr>
              <w:suppressAutoHyphens w:val="0"/>
              <w:spacing w:before="100" w:beforeAutospacing="1"/>
              <w:contextualSpacing/>
              <w:rPr>
                <w:sz w:val="24"/>
                <w:szCs w:val="24"/>
                <w:lang w:eastAsia="pl-PL"/>
              </w:rPr>
            </w:pPr>
            <w:r w:rsidRPr="00F772D9">
              <w:rPr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A2626" w14:textId="1C6804E9" w:rsidR="00A97D94" w:rsidRPr="0056201A" w:rsidRDefault="0056201A" w:rsidP="004E7FE9">
            <w:pPr>
              <w:suppressAutoHyphens w:val="0"/>
              <w:spacing w:before="100" w:beforeAutospacing="1"/>
              <w:rPr>
                <w:b/>
                <w:sz w:val="24"/>
                <w:szCs w:val="24"/>
                <w:lang w:eastAsia="pl-PL"/>
              </w:rPr>
            </w:pPr>
            <w:r w:rsidRPr="0056201A">
              <w:rPr>
                <w:sz w:val="24"/>
                <w:szCs w:val="24"/>
              </w:rPr>
              <w:t>Osoba wyma</w:t>
            </w:r>
            <w:r w:rsidR="004E7FE9">
              <w:rPr>
                <w:sz w:val="24"/>
                <w:szCs w:val="24"/>
              </w:rPr>
              <w:t xml:space="preserve">gająca wsparcia w formie usługi </w:t>
            </w:r>
            <w:r w:rsidR="00F71833">
              <w:rPr>
                <w:sz w:val="24"/>
                <w:szCs w:val="24"/>
              </w:rPr>
              <w:t>transportu</w:t>
            </w:r>
            <w:r w:rsidR="00F67DC9">
              <w:rPr>
                <w:sz w:val="24"/>
                <w:szCs w:val="24"/>
              </w:rPr>
              <w:t xml:space="preserve"> </w:t>
            </w:r>
            <w:proofErr w:type="spellStart"/>
            <w:r w:rsidR="00FB13E5">
              <w:rPr>
                <w:sz w:val="24"/>
                <w:szCs w:val="24"/>
              </w:rPr>
              <w:t>d</w:t>
            </w:r>
            <w:r w:rsidR="004E7FE9">
              <w:rPr>
                <w:sz w:val="24"/>
                <w:szCs w:val="24"/>
              </w:rPr>
              <w:t>oor</w:t>
            </w:r>
            <w:proofErr w:type="spellEnd"/>
            <w:r w:rsidR="004E7FE9">
              <w:rPr>
                <w:sz w:val="24"/>
                <w:szCs w:val="24"/>
              </w:rPr>
              <w:t>-to-</w:t>
            </w:r>
            <w:proofErr w:type="spellStart"/>
            <w:r w:rsidR="004E7FE9">
              <w:rPr>
                <w:sz w:val="24"/>
                <w:szCs w:val="24"/>
              </w:rPr>
              <w:t>door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47E21" w14:textId="2075390B" w:rsidR="00A97D94" w:rsidRPr="00A47385" w:rsidRDefault="00A97D94" w:rsidP="00A47385">
            <w:pPr>
              <w:suppressAutoHyphens w:val="0"/>
              <w:spacing w:before="100" w:beforeAutospacing="1"/>
              <w:jc w:val="center"/>
              <w:rPr>
                <w:b/>
                <w:sz w:val="24"/>
                <w:szCs w:val="24"/>
                <w:lang w:eastAsia="pl-PL"/>
              </w:rPr>
            </w:pPr>
          </w:p>
        </w:tc>
      </w:tr>
      <w:tr w:rsidR="00A97D94" w:rsidRPr="00A47385" w14:paraId="522F4CE3" w14:textId="77777777" w:rsidTr="0056201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16F17" w14:textId="69390B13" w:rsidR="00A97D94" w:rsidRPr="00A47385" w:rsidRDefault="0082648C" w:rsidP="00A97D94">
            <w:pPr>
              <w:suppressAutoHyphens w:val="0"/>
              <w:spacing w:before="100" w:beforeAutospacing="1"/>
              <w:contextualSpacing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3</w:t>
            </w:r>
            <w:r w:rsidR="00F772D9">
              <w:rPr>
                <w:sz w:val="24"/>
                <w:szCs w:val="24"/>
                <w:lang w:eastAsia="pl-PL"/>
              </w:rPr>
              <w:t>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6A716" w14:textId="2A794301" w:rsidR="00A97D94" w:rsidRPr="0056201A" w:rsidRDefault="0056201A" w:rsidP="0056201A">
            <w:pPr>
              <w:suppressAutoHyphens w:val="0"/>
              <w:spacing w:before="100" w:beforeAutospacing="1"/>
              <w:rPr>
                <w:sz w:val="24"/>
                <w:szCs w:val="24"/>
                <w:lang w:eastAsia="pl-PL"/>
              </w:rPr>
            </w:pPr>
            <w:r w:rsidRPr="0056201A">
              <w:rPr>
                <w:sz w:val="24"/>
                <w:szCs w:val="24"/>
                <w:lang w:eastAsia="pl-PL"/>
              </w:rPr>
              <w:t>Osoba z niepełnosprawnością</w:t>
            </w:r>
            <w:r>
              <w:rPr>
                <w:sz w:val="24"/>
                <w:szCs w:val="24"/>
                <w:lang w:eastAsia="pl-PL"/>
              </w:rPr>
              <w:t xml:space="preserve"> – jeżeli tak należy dołączyć orzeczenie o niepełnosprawności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FA2A4" w14:textId="59EC0C09" w:rsidR="00A97D94" w:rsidRPr="00A47385" w:rsidRDefault="00A97D94" w:rsidP="00A47385">
            <w:pPr>
              <w:suppressAutoHyphens w:val="0"/>
              <w:spacing w:before="100" w:beforeAutospacing="1"/>
              <w:jc w:val="center"/>
              <w:rPr>
                <w:sz w:val="24"/>
                <w:szCs w:val="24"/>
                <w:lang w:eastAsia="pl-PL"/>
              </w:rPr>
            </w:pPr>
          </w:p>
        </w:tc>
      </w:tr>
      <w:tr w:rsidR="00A97D94" w:rsidRPr="00A47385" w14:paraId="7C150C4E" w14:textId="77777777" w:rsidTr="00A14EAF">
        <w:trPr>
          <w:trHeight w:val="48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38F03" w14:textId="3833C987" w:rsidR="00A97D94" w:rsidRPr="00A47385" w:rsidRDefault="0082648C" w:rsidP="00A47385">
            <w:pPr>
              <w:suppressAutoHyphens w:val="0"/>
              <w:spacing w:before="100" w:beforeAutospacing="1"/>
              <w:contextualSpacing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4</w:t>
            </w:r>
            <w:r w:rsidR="00F772D9">
              <w:rPr>
                <w:sz w:val="24"/>
                <w:szCs w:val="24"/>
                <w:lang w:eastAsia="pl-PL"/>
              </w:rPr>
              <w:t>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09EA4" w14:textId="2874739E" w:rsidR="00A97D94" w:rsidRPr="0056201A" w:rsidRDefault="00A97D94" w:rsidP="0056201A">
            <w:pPr>
              <w:suppressAutoHyphens w:val="0"/>
              <w:spacing w:before="100" w:beforeAutospacing="1"/>
              <w:rPr>
                <w:sz w:val="24"/>
                <w:szCs w:val="24"/>
                <w:lang w:eastAsia="pl-PL"/>
              </w:rPr>
            </w:pPr>
            <w:r w:rsidRPr="0056201A">
              <w:rPr>
                <w:sz w:val="24"/>
                <w:szCs w:val="24"/>
                <w:lang w:eastAsia="pl-PL"/>
              </w:rPr>
              <w:t xml:space="preserve">Osoba, której dochód jest poniżej obowiązującego kryterium </w:t>
            </w:r>
            <w:r w:rsidR="00AA0068">
              <w:rPr>
                <w:sz w:val="24"/>
                <w:szCs w:val="24"/>
                <w:lang w:eastAsia="pl-PL"/>
              </w:rPr>
              <w:t xml:space="preserve">dochodowego </w:t>
            </w:r>
            <w:r w:rsidR="00AA0068">
              <w:rPr>
                <w:sz w:val="24"/>
                <w:szCs w:val="24"/>
                <w:lang w:eastAsia="pl-PL"/>
              </w:rPr>
              <w:br/>
              <w:t>w pomocy społecznej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25D61" w14:textId="67642808" w:rsidR="00A97D94" w:rsidRPr="00A47385" w:rsidRDefault="00A97D94" w:rsidP="00A47385">
            <w:pPr>
              <w:suppressAutoHyphens w:val="0"/>
              <w:spacing w:before="100" w:beforeAutospacing="1"/>
              <w:jc w:val="center"/>
              <w:rPr>
                <w:sz w:val="24"/>
                <w:szCs w:val="24"/>
                <w:lang w:eastAsia="pl-PL"/>
              </w:rPr>
            </w:pPr>
          </w:p>
        </w:tc>
      </w:tr>
      <w:tr w:rsidR="00A97D94" w:rsidRPr="00A47385" w14:paraId="26596455" w14:textId="77777777" w:rsidTr="00A14EAF">
        <w:trPr>
          <w:trHeight w:val="2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05D21" w14:textId="3024FCB3" w:rsidR="00A97D94" w:rsidRPr="00A47385" w:rsidRDefault="0082648C" w:rsidP="00A47385">
            <w:pPr>
              <w:suppressAutoHyphens w:val="0"/>
              <w:spacing w:before="100" w:beforeAutospacing="1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5</w:t>
            </w:r>
            <w:r w:rsidR="00F772D9">
              <w:rPr>
                <w:sz w:val="24"/>
                <w:szCs w:val="24"/>
                <w:lang w:eastAsia="pl-PL"/>
              </w:rPr>
              <w:t>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199A0" w14:textId="389721C8" w:rsidR="00A97D94" w:rsidRPr="0056201A" w:rsidRDefault="0056201A" w:rsidP="0056201A">
            <w:pPr>
              <w:suppressAutoHyphens w:val="0"/>
              <w:spacing w:before="100" w:before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Osoba samotna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F5269" w14:textId="77777777" w:rsidR="00A97D94" w:rsidRPr="00A47385" w:rsidRDefault="00A97D94" w:rsidP="00A47385">
            <w:pPr>
              <w:suppressAutoHyphens w:val="0"/>
              <w:spacing w:before="100" w:beforeAutospacing="1"/>
              <w:jc w:val="center"/>
              <w:rPr>
                <w:sz w:val="24"/>
                <w:szCs w:val="24"/>
                <w:lang w:eastAsia="pl-PL"/>
              </w:rPr>
            </w:pPr>
          </w:p>
        </w:tc>
      </w:tr>
      <w:tr w:rsidR="00A97D94" w:rsidRPr="00A47385" w14:paraId="1B23A1C3" w14:textId="77777777" w:rsidTr="00F772D9">
        <w:trPr>
          <w:trHeight w:val="6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603C5" w14:textId="7A695780" w:rsidR="00A97D94" w:rsidRPr="00A47385" w:rsidRDefault="0082648C" w:rsidP="00A47385">
            <w:pPr>
              <w:suppressAutoHyphens w:val="0"/>
              <w:spacing w:before="100" w:beforeAutospacing="1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6</w:t>
            </w:r>
            <w:r w:rsidR="00F772D9">
              <w:rPr>
                <w:sz w:val="24"/>
                <w:szCs w:val="24"/>
                <w:lang w:eastAsia="pl-PL"/>
              </w:rPr>
              <w:t>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9F368" w14:textId="6D93A4CC" w:rsidR="00A97D94" w:rsidRPr="0056201A" w:rsidRDefault="00A97D94" w:rsidP="00841532">
            <w:pPr>
              <w:suppressAutoHyphens w:val="0"/>
              <w:spacing w:before="100" w:beforeAutospacing="1"/>
              <w:rPr>
                <w:sz w:val="24"/>
                <w:szCs w:val="24"/>
              </w:rPr>
            </w:pPr>
            <w:r w:rsidRPr="0056201A">
              <w:rPr>
                <w:sz w:val="24"/>
                <w:szCs w:val="24"/>
              </w:rPr>
              <w:t>Osoba narażona na umieszczenie w instytucjach całodobowych lub przebywająca w instytucjach całodobowych</w:t>
            </w:r>
            <w:r w:rsidR="00A154C6">
              <w:rPr>
                <w:sz w:val="24"/>
                <w:szCs w:val="24"/>
              </w:rPr>
              <w:t xml:space="preserve"> – jeżeli tak należy dołączyć zaświadczenie/</w:t>
            </w:r>
            <w:r w:rsidR="00A154C6" w:rsidRPr="00A154C6">
              <w:rPr>
                <w:sz w:val="24"/>
                <w:szCs w:val="24"/>
              </w:rPr>
              <w:t>skierowanie/decyzja o potrzebie umieszczenia w instytuc</w:t>
            </w:r>
            <w:r w:rsidR="00A154C6">
              <w:rPr>
                <w:sz w:val="24"/>
                <w:szCs w:val="24"/>
              </w:rPr>
              <w:t xml:space="preserve">ji całodobowej, zaświadczenie o </w:t>
            </w:r>
            <w:r w:rsidR="00A154C6" w:rsidRPr="00A154C6">
              <w:rPr>
                <w:sz w:val="24"/>
                <w:szCs w:val="24"/>
              </w:rPr>
              <w:t>przebywaniu w instytucji całodobowej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B8B17" w14:textId="7DB2A3FC" w:rsidR="00A97D94" w:rsidRPr="00A47385" w:rsidRDefault="00A97D94" w:rsidP="00A47385">
            <w:pPr>
              <w:suppressAutoHyphens w:val="0"/>
              <w:spacing w:before="100" w:beforeAutospacing="1"/>
              <w:jc w:val="center"/>
              <w:rPr>
                <w:sz w:val="24"/>
                <w:szCs w:val="24"/>
                <w:lang w:eastAsia="pl-PL"/>
              </w:rPr>
            </w:pPr>
          </w:p>
        </w:tc>
      </w:tr>
      <w:tr w:rsidR="00A97D94" w:rsidRPr="00A47385" w14:paraId="06FC0373" w14:textId="77777777" w:rsidTr="00A14EAF">
        <w:trPr>
          <w:trHeight w:val="22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1765A" w14:textId="056689B2" w:rsidR="00A97D94" w:rsidRPr="00A47385" w:rsidRDefault="0082648C" w:rsidP="00A47385">
            <w:pPr>
              <w:suppressAutoHyphens w:val="0"/>
              <w:spacing w:before="100" w:beforeAutospacing="1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7</w:t>
            </w:r>
            <w:r w:rsidR="00F772D9">
              <w:rPr>
                <w:sz w:val="24"/>
                <w:szCs w:val="24"/>
                <w:lang w:eastAsia="pl-PL"/>
              </w:rPr>
              <w:t>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88436" w14:textId="574809EA" w:rsidR="00A97D94" w:rsidRPr="0056201A" w:rsidRDefault="00A97D94" w:rsidP="0056201A">
            <w:pPr>
              <w:suppressAutoHyphens w:val="0"/>
              <w:spacing w:before="100" w:beforeAutospacing="1"/>
              <w:rPr>
                <w:sz w:val="24"/>
                <w:szCs w:val="24"/>
                <w:lang w:eastAsia="pl-PL"/>
              </w:rPr>
            </w:pPr>
            <w:r w:rsidRPr="0056201A">
              <w:rPr>
                <w:sz w:val="24"/>
                <w:szCs w:val="24"/>
                <w:lang w:eastAsia="pl-PL"/>
              </w:rPr>
              <w:t>Osoba obcego pochodzenia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64398" w14:textId="350BB62C" w:rsidR="00A97D94" w:rsidRPr="00A47385" w:rsidRDefault="00A97D94" w:rsidP="00A47385">
            <w:pPr>
              <w:suppressAutoHyphens w:val="0"/>
              <w:spacing w:before="100" w:beforeAutospacing="1"/>
              <w:jc w:val="center"/>
              <w:rPr>
                <w:sz w:val="24"/>
                <w:szCs w:val="24"/>
                <w:lang w:eastAsia="pl-PL"/>
              </w:rPr>
            </w:pPr>
          </w:p>
        </w:tc>
      </w:tr>
      <w:tr w:rsidR="00A97D94" w:rsidRPr="00A47385" w14:paraId="5ED7D49A" w14:textId="77777777" w:rsidTr="00A14EAF">
        <w:trPr>
          <w:trHeight w:val="21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D158B" w14:textId="757AE7F3" w:rsidR="00A97D94" w:rsidRPr="00A47385" w:rsidRDefault="0082648C" w:rsidP="00A47385">
            <w:pPr>
              <w:suppressAutoHyphens w:val="0"/>
              <w:spacing w:before="100" w:beforeAutospacing="1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8</w:t>
            </w:r>
            <w:r w:rsidR="00F772D9">
              <w:rPr>
                <w:sz w:val="24"/>
                <w:szCs w:val="24"/>
                <w:lang w:eastAsia="pl-PL"/>
              </w:rPr>
              <w:t>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7237D" w14:textId="0737CF06" w:rsidR="00A97D94" w:rsidRPr="0056201A" w:rsidRDefault="00A97D94" w:rsidP="00AA0068">
            <w:pPr>
              <w:suppressAutoHyphens w:val="0"/>
              <w:spacing w:before="100" w:beforeAutospacing="1"/>
              <w:rPr>
                <w:sz w:val="24"/>
                <w:szCs w:val="24"/>
                <w:lang w:eastAsia="pl-PL"/>
              </w:rPr>
            </w:pPr>
            <w:r w:rsidRPr="0056201A">
              <w:rPr>
                <w:sz w:val="24"/>
                <w:szCs w:val="24"/>
              </w:rPr>
              <w:t xml:space="preserve">Osoba </w:t>
            </w:r>
            <w:r w:rsidR="00AA0068">
              <w:rPr>
                <w:sz w:val="24"/>
                <w:szCs w:val="24"/>
              </w:rPr>
              <w:t>z krajów trzecich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022E7" w14:textId="67D4D75E" w:rsidR="00A97D94" w:rsidRPr="00A47385" w:rsidRDefault="00A97D94" w:rsidP="00A47385">
            <w:pPr>
              <w:suppressAutoHyphens w:val="0"/>
              <w:spacing w:before="100" w:beforeAutospacing="1"/>
              <w:jc w:val="center"/>
              <w:rPr>
                <w:sz w:val="24"/>
                <w:szCs w:val="24"/>
                <w:lang w:eastAsia="pl-PL"/>
              </w:rPr>
            </w:pPr>
          </w:p>
        </w:tc>
      </w:tr>
      <w:tr w:rsidR="00A97D94" w:rsidRPr="00A47385" w14:paraId="447DCC18" w14:textId="77777777" w:rsidTr="0056201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40C3D" w14:textId="11BFA236" w:rsidR="00A97D94" w:rsidRPr="00A47385" w:rsidRDefault="0082648C" w:rsidP="0056201A">
            <w:pPr>
              <w:suppressAutoHyphens w:val="0"/>
              <w:spacing w:before="100" w:beforeAutospacing="1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9</w:t>
            </w:r>
            <w:r w:rsidR="00F772D9">
              <w:rPr>
                <w:sz w:val="24"/>
                <w:szCs w:val="24"/>
                <w:lang w:eastAsia="pl-PL"/>
              </w:rPr>
              <w:t>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D38D7" w14:textId="2786DA60" w:rsidR="00A97D94" w:rsidRPr="0056201A" w:rsidRDefault="00A97D94" w:rsidP="00AA0068">
            <w:pPr>
              <w:suppressAutoHyphens w:val="0"/>
              <w:spacing w:before="100" w:beforeAutospacing="1"/>
              <w:rPr>
                <w:sz w:val="24"/>
                <w:szCs w:val="24"/>
                <w:lang w:eastAsia="pl-PL"/>
              </w:rPr>
            </w:pPr>
            <w:r w:rsidRPr="0056201A">
              <w:rPr>
                <w:sz w:val="24"/>
                <w:szCs w:val="24"/>
                <w:lang w:eastAsia="pl-PL"/>
              </w:rPr>
              <w:t xml:space="preserve">Osoba należąca </w:t>
            </w:r>
            <w:r w:rsidR="00AA0068" w:rsidRPr="00AA0068">
              <w:rPr>
                <w:sz w:val="24"/>
                <w:szCs w:val="24"/>
                <w:lang w:eastAsia="pl-PL"/>
              </w:rPr>
              <w:t>do mniejszości, w tym społecznoś</w:t>
            </w:r>
            <w:r w:rsidR="00AA0068">
              <w:rPr>
                <w:sz w:val="24"/>
                <w:szCs w:val="24"/>
                <w:lang w:eastAsia="pl-PL"/>
              </w:rPr>
              <w:t xml:space="preserve">ci marginalizowanych takich jak </w:t>
            </w:r>
            <w:r w:rsidR="00AA0068" w:rsidRPr="00AA0068">
              <w:rPr>
                <w:sz w:val="24"/>
                <w:szCs w:val="24"/>
                <w:lang w:eastAsia="pl-PL"/>
              </w:rPr>
              <w:t>Romowie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6300A" w14:textId="08F9534C" w:rsidR="00A97D94" w:rsidRPr="00A47385" w:rsidRDefault="00A97D94" w:rsidP="00A47385">
            <w:pPr>
              <w:suppressAutoHyphens w:val="0"/>
              <w:spacing w:before="100" w:beforeAutospacing="1"/>
              <w:jc w:val="center"/>
              <w:rPr>
                <w:sz w:val="24"/>
                <w:szCs w:val="24"/>
                <w:lang w:eastAsia="pl-PL"/>
              </w:rPr>
            </w:pPr>
          </w:p>
        </w:tc>
      </w:tr>
      <w:tr w:rsidR="00A97D94" w:rsidRPr="00A47385" w14:paraId="52B2EB66" w14:textId="77777777" w:rsidTr="00A14EAF">
        <w:trPr>
          <w:trHeight w:val="35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D8C0D" w14:textId="51FE024D" w:rsidR="00A97D94" w:rsidRPr="00A47385" w:rsidRDefault="00AA0068" w:rsidP="0056201A">
            <w:pPr>
              <w:suppressAutoHyphens w:val="0"/>
              <w:spacing w:before="100" w:beforeAutospacing="1"/>
              <w:contextualSpacing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1</w:t>
            </w:r>
            <w:r w:rsidR="0082648C">
              <w:rPr>
                <w:sz w:val="24"/>
                <w:szCs w:val="24"/>
                <w:lang w:eastAsia="pl-PL"/>
              </w:rPr>
              <w:t>0</w:t>
            </w:r>
            <w:r w:rsidR="00F772D9">
              <w:rPr>
                <w:sz w:val="24"/>
                <w:szCs w:val="24"/>
                <w:lang w:eastAsia="pl-PL"/>
              </w:rPr>
              <w:t>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995CD" w14:textId="3C22F5B5" w:rsidR="00A97D94" w:rsidRPr="0056201A" w:rsidRDefault="00A97D94" w:rsidP="0056201A">
            <w:pPr>
              <w:suppressAutoHyphens w:val="0"/>
              <w:spacing w:before="100" w:beforeAutospacing="1"/>
              <w:contextualSpacing/>
              <w:rPr>
                <w:sz w:val="24"/>
                <w:szCs w:val="24"/>
                <w:lang w:eastAsia="pl-PL"/>
              </w:rPr>
            </w:pPr>
            <w:r w:rsidRPr="0056201A">
              <w:rPr>
                <w:sz w:val="24"/>
                <w:szCs w:val="24"/>
                <w:lang w:eastAsia="pl-PL"/>
              </w:rPr>
              <w:t>Osoba zagrożona wykluczeniem społecznym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2AA10" w14:textId="107A6CB8" w:rsidR="00A97D94" w:rsidRPr="00A47385" w:rsidRDefault="00A97D94" w:rsidP="00A47385">
            <w:pPr>
              <w:suppressAutoHyphens w:val="0"/>
              <w:spacing w:before="100" w:beforeAutospacing="1"/>
              <w:jc w:val="center"/>
              <w:rPr>
                <w:sz w:val="24"/>
                <w:szCs w:val="24"/>
                <w:lang w:eastAsia="pl-PL"/>
              </w:rPr>
            </w:pPr>
          </w:p>
        </w:tc>
      </w:tr>
      <w:tr w:rsidR="00A97D94" w:rsidRPr="00A47385" w14:paraId="2A12AFA4" w14:textId="77777777" w:rsidTr="0056201A">
        <w:trPr>
          <w:trHeight w:val="36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D7BC0" w14:textId="787DFC67" w:rsidR="00A97D94" w:rsidRPr="00A47385" w:rsidRDefault="00AA0068" w:rsidP="00A47385">
            <w:pPr>
              <w:suppressAutoHyphens w:val="0"/>
              <w:spacing w:before="100" w:beforeAutospacing="1" w:line="276" w:lineRule="auto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1</w:t>
            </w:r>
            <w:r w:rsidR="0082648C">
              <w:rPr>
                <w:sz w:val="24"/>
                <w:szCs w:val="24"/>
                <w:lang w:eastAsia="pl-PL"/>
              </w:rPr>
              <w:t>1</w:t>
            </w:r>
            <w:r w:rsidR="00F772D9">
              <w:rPr>
                <w:sz w:val="24"/>
                <w:szCs w:val="24"/>
                <w:lang w:eastAsia="pl-PL"/>
              </w:rPr>
              <w:t>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3F4D4" w14:textId="248F0BDF" w:rsidR="00A97D94" w:rsidRPr="0056201A" w:rsidRDefault="00841532" w:rsidP="00841532">
            <w:pPr>
              <w:suppressAutoHyphens w:val="0"/>
              <w:spacing w:before="100" w:beforeAutospacing="1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 xml:space="preserve">Osoba w </w:t>
            </w:r>
            <w:r w:rsidRPr="00841532">
              <w:rPr>
                <w:sz w:val="24"/>
                <w:szCs w:val="24"/>
                <w:lang w:eastAsia="pl-PL"/>
              </w:rPr>
              <w:t>kryzysie bezdomności lub dotkni</w:t>
            </w:r>
            <w:r w:rsidR="00AA0068">
              <w:rPr>
                <w:sz w:val="24"/>
                <w:szCs w:val="24"/>
                <w:lang w:eastAsia="pl-PL"/>
              </w:rPr>
              <w:t>ęta</w:t>
            </w:r>
            <w:r>
              <w:rPr>
                <w:sz w:val="24"/>
                <w:szCs w:val="24"/>
                <w:lang w:eastAsia="pl-PL"/>
              </w:rPr>
              <w:t xml:space="preserve"> wykluczeniem z dostępu do </w:t>
            </w:r>
            <w:r w:rsidRPr="00841532">
              <w:rPr>
                <w:sz w:val="24"/>
                <w:szCs w:val="24"/>
                <w:lang w:eastAsia="pl-PL"/>
              </w:rPr>
              <w:t>mieszkań</w:t>
            </w:r>
            <w:r>
              <w:rPr>
                <w:sz w:val="24"/>
                <w:szCs w:val="24"/>
                <w:lang w:eastAsia="pl-PL"/>
              </w:rPr>
              <w:t xml:space="preserve"> – jeżeli tak należy dołączyć  </w:t>
            </w:r>
            <w:r w:rsidRPr="00841532">
              <w:rPr>
                <w:sz w:val="24"/>
                <w:szCs w:val="24"/>
                <w:lang w:eastAsia="pl-PL"/>
              </w:rPr>
              <w:t>zaświadczeni</w:t>
            </w:r>
            <w:r>
              <w:rPr>
                <w:sz w:val="24"/>
                <w:szCs w:val="24"/>
                <w:lang w:eastAsia="pl-PL"/>
              </w:rPr>
              <w:t xml:space="preserve">e potwierdzające status osoby w </w:t>
            </w:r>
            <w:r w:rsidRPr="00841532">
              <w:rPr>
                <w:sz w:val="24"/>
                <w:szCs w:val="24"/>
                <w:lang w:eastAsia="pl-PL"/>
              </w:rPr>
              <w:t>kryzysie bezdomności.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14A77" w14:textId="5BE4B3D6" w:rsidR="00A97D94" w:rsidRPr="00A47385" w:rsidRDefault="00A97D94" w:rsidP="00A47385">
            <w:pPr>
              <w:suppressAutoHyphens w:val="0"/>
              <w:spacing w:before="100" w:beforeAutospacing="1" w:line="480" w:lineRule="auto"/>
              <w:jc w:val="center"/>
              <w:rPr>
                <w:sz w:val="24"/>
                <w:szCs w:val="24"/>
                <w:lang w:eastAsia="pl-PL"/>
              </w:rPr>
            </w:pPr>
          </w:p>
        </w:tc>
      </w:tr>
    </w:tbl>
    <w:p w14:paraId="6A2C6144" w14:textId="77777777" w:rsidR="00A47385" w:rsidRDefault="00A47385" w:rsidP="00A47385">
      <w:pPr>
        <w:tabs>
          <w:tab w:val="left" w:pos="1022"/>
          <w:tab w:val="left" w:pos="6269"/>
        </w:tabs>
        <w:suppressAutoHyphens w:val="0"/>
        <w:rPr>
          <w:b/>
          <w:sz w:val="24"/>
          <w:szCs w:val="24"/>
          <w:lang w:eastAsia="pl-PL"/>
        </w:rPr>
      </w:pPr>
    </w:p>
    <w:p w14:paraId="31ACEDB7" w14:textId="77777777" w:rsidR="00AA0068" w:rsidRDefault="00AA0068" w:rsidP="00A47385">
      <w:pPr>
        <w:tabs>
          <w:tab w:val="left" w:pos="1022"/>
          <w:tab w:val="left" w:pos="6269"/>
        </w:tabs>
        <w:suppressAutoHyphens w:val="0"/>
        <w:rPr>
          <w:b/>
          <w:sz w:val="24"/>
          <w:szCs w:val="24"/>
          <w:lang w:eastAsia="pl-PL"/>
        </w:rPr>
      </w:pPr>
    </w:p>
    <w:p w14:paraId="7EC2CA9C" w14:textId="77777777" w:rsidR="00344D6B" w:rsidRDefault="00344D6B" w:rsidP="00A47385">
      <w:pPr>
        <w:tabs>
          <w:tab w:val="left" w:pos="1022"/>
          <w:tab w:val="left" w:pos="6269"/>
        </w:tabs>
        <w:suppressAutoHyphens w:val="0"/>
        <w:rPr>
          <w:b/>
          <w:sz w:val="24"/>
          <w:szCs w:val="24"/>
          <w:lang w:eastAsia="pl-PL"/>
        </w:rPr>
      </w:pPr>
    </w:p>
    <w:p w14:paraId="11E3BC22" w14:textId="77777777" w:rsidR="00344D6B" w:rsidRPr="00A47385" w:rsidRDefault="00344D6B" w:rsidP="00A47385">
      <w:pPr>
        <w:tabs>
          <w:tab w:val="left" w:pos="1022"/>
          <w:tab w:val="left" w:pos="6269"/>
        </w:tabs>
        <w:suppressAutoHyphens w:val="0"/>
        <w:rPr>
          <w:b/>
          <w:sz w:val="24"/>
          <w:szCs w:val="24"/>
          <w:lang w:eastAsia="pl-PL"/>
        </w:rPr>
      </w:pPr>
    </w:p>
    <w:p w14:paraId="439C5D92" w14:textId="67BBFB84" w:rsidR="00A47385" w:rsidRPr="00A47385" w:rsidRDefault="00AA0068" w:rsidP="00A47385">
      <w:pPr>
        <w:tabs>
          <w:tab w:val="left" w:pos="1022"/>
        </w:tabs>
        <w:suppressAutoHyphens w:val="0"/>
        <w:spacing w:line="276" w:lineRule="auto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>………………………….</w:t>
      </w:r>
      <w:r>
        <w:rPr>
          <w:sz w:val="24"/>
          <w:szCs w:val="24"/>
          <w:lang w:eastAsia="pl-PL"/>
        </w:rPr>
        <w:tab/>
      </w:r>
      <w:r>
        <w:rPr>
          <w:sz w:val="24"/>
          <w:szCs w:val="24"/>
          <w:lang w:eastAsia="pl-PL"/>
        </w:rPr>
        <w:tab/>
      </w:r>
      <w:r>
        <w:rPr>
          <w:sz w:val="24"/>
          <w:szCs w:val="24"/>
          <w:lang w:eastAsia="pl-PL"/>
        </w:rPr>
        <w:tab/>
      </w:r>
      <w:r>
        <w:rPr>
          <w:sz w:val="24"/>
          <w:szCs w:val="24"/>
          <w:lang w:eastAsia="pl-PL"/>
        </w:rPr>
        <w:tab/>
      </w:r>
      <w:r>
        <w:rPr>
          <w:sz w:val="24"/>
          <w:szCs w:val="24"/>
          <w:lang w:eastAsia="pl-PL"/>
        </w:rPr>
        <w:tab/>
      </w:r>
      <w:r>
        <w:rPr>
          <w:sz w:val="24"/>
          <w:szCs w:val="24"/>
          <w:lang w:eastAsia="pl-PL"/>
        </w:rPr>
        <w:tab/>
        <w:t>………………………………..</w:t>
      </w:r>
    </w:p>
    <w:p w14:paraId="462FB288" w14:textId="6151DCF9" w:rsidR="005D0F3A" w:rsidRPr="00F7164A" w:rsidRDefault="00A47385" w:rsidP="00F7164A">
      <w:pPr>
        <w:suppressAutoHyphens w:val="0"/>
        <w:rPr>
          <w:sz w:val="24"/>
          <w:szCs w:val="24"/>
          <w:lang w:eastAsia="pl-PL"/>
        </w:rPr>
      </w:pPr>
      <w:r w:rsidRPr="00A47385">
        <w:rPr>
          <w:sz w:val="24"/>
          <w:szCs w:val="24"/>
          <w:lang w:eastAsia="pl-PL"/>
        </w:rPr>
        <w:t xml:space="preserve">Miejscowość i data </w:t>
      </w:r>
      <w:r w:rsidRPr="00A47385">
        <w:rPr>
          <w:sz w:val="24"/>
          <w:szCs w:val="24"/>
          <w:lang w:eastAsia="pl-PL"/>
        </w:rPr>
        <w:tab/>
      </w:r>
      <w:r w:rsidRPr="00A47385">
        <w:rPr>
          <w:sz w:val="24"/>
          <w:szCs w:val="24"/>
          <w:lang w:eastAsia="pl-PL"/>
        </w:rPr>
        <w:tab/>
      </w:r>
      <w:r w:rsidRPr="00A47385">
        <w:rPr>
          <w:sz w:val="24"/>
          <w:szCs w:val="24"/>
          <w:lang w:eastAsia="pl-PL"/>
        </w:rPr>
        <w:tab/>
      </w:r>
      <w:r w:rsidRPr="00A47385">
        <w:rPr>
          <w:sz w:val="24"/>
          <w:szCs w:val="24"/>
          <w:lang w:eastAsia="pl-PL"/>
        </w:rPr>
        <w:tab/>
      </w:r>
      <w:r w:rsidRPr="00A47385">
        <w:rPr>
          <w:sz w:val="24"/>
          <w:szCs w:val="24"/>
          <w:lang w:eastAsia="pl-PL"/>
        </w:rPr>
        <w:tab/>
      </w:r>
      <w:r w:rsidRPr="00A47385">
        <w:rPr>
          <w:sz w:val="24"/>
          <w:szCs w:val="24"/>
          <w:lang w:eastAsia="pl-PL"/>
        </w:rPr>
        <w:tab/>
      </w:r>
      <w:r w:rsidRPr="00A47385">
        <w:rPr>
          <w:sz w:val="24"/>
          <w:szCs w:val="24"/>
          <w:lang w:eastAsia="pl-PL"/>
        </w:rPr>
        <w:tab/>
      </w:r>
      <w:r w:rsidRPr="00A47385">
        <w:rPr>
          <w:sz w:val="24"/>
          <w:szCs w:val="24"/>
          <w:lang w:eastAsia="pl-PL"/>
        </w:rPr>
        <w:tab/>
        <w:t xml:space="preserve"> </w:t>
      </w:r>
      <w:r w:rsidR="007A5D66">
        <w:rPr>
          <w:sz w:val="24"/>
          <w:szCs w:val="24"/>
          <w:lang w:eastAsia="pl-PL"/>
        </w:rPr>
        <w:t>Podpis K</w:t>
      </w:r>
      <w:r w:rsidR="00F7164A">
        <w:rPr>
          <w:sz w:val="24"/>
          <w:szCs w:val="24"/>
          <w:lang w:eastAsia="pl-PL"/>
        </w:rPr>
        <w:t>andydat</w:t>
      </w:r>
      <w:r w:rsidR="00D322EF">
        <w:rPr>
          <w:sz w:val="24"/>
          <w:szCs w:val="24"/>
          <w:lang w:eastAsia="pl-PL"/>
        </w:rPr>
        <w:t>a</w:t>
      </w:r>
    </w:p>
    <w:p w14:paraId="08507495" w14:textId="77777777" w:rsidR="00C72296" w:rsidRPr="00055950" w:rsidRDefault="00C72296" w:rsidP="00C72296">
      <w:pPr>
        <w:widowControl w:val="0"/>
        <w:autoSpaceDN w:val="0"/>
        <w:spacing w:line="360" w:lineRule="auto"/>
        <w:jc w:val="center"/>
        <w:rPr>
          <w:rFonts w:eastAsia="Lucida Sans Unicode"/>
          <w:b/>
          <w:kern w:val="3"/>
          <w:sz w:val="23"/>
          <w:szCs w:val="23"/>
          <w:lang w:eastAsia="pl-PL"/>
        </w:rPr>
      </w:pPr>
      <w:r w:rsidRPr="00055950">
        <w:rPr>
          <w:rFonts w:eastAsia="Lucida Sans Unicode"/>
          <w:b/>
          <w:kern w:val="3"/>
          <w:sz w:val="23"/>
          <w:szCs w:val="23"/>
          <w:lang w:eastAsia="pl-PL"/>
        </w:rPr>
        <w:lastRenderedPageBreak/>
        <w:t>OŚWIADCZENIE</w:t>
      </w:r>
    </w:p>
    <w:p w14:paraId="11953FEA" w14:textId="77777777" w:rsidR="00C72296" w:rsidRPr="00055950" w:rsidRDefault="00C72296" w:rsidP="00C72296">
      <w:pPr>
        <w:widowControl w:val="0"/>
        <w:tabs>
          <w:tab w:val="left" w:pos="1022"/>
        </w:tabs>
        <w:autoSpaceDN w:val="0"/>
        <w:spacing w:line="360" w:lineRule="auto"/>
        <w:jc w:val="both"/>
        <w:rPr>
          <w:rFonts w:eastAsia="Lucida Sans Unicode"/>
          <w:kern w:val="3"/>
          <w:sz w:val="23"/>
          <w:szCs w:val="23"/>
          <w:lang w:eastAsia="pl-PL"/>
        </w:rPr>
      </w:pPr>
    </w:p>
    <w:p w14:paraId="25C1A7EF" w14:textId="69E61A0A" w:rsidR="00C72296" w:rsidRPr="00055950" w:rsidRDefault="00C72296" w:rsidP="00C72296">
      <w:pPr>
        <w:widowControl w:val="0"/>
        <w:numPr>
          <w:ilvl w:val="0"/>
          <w:numId w:val="42"/>
        </w:numPr>
        <w:suppressAutoHyphens w:val="0"/>
        <w:autoSpaceDN w:val="0"/>
        <w:spacing w:line="360" w:lineRule="auto"/>
        <w:jc w:val="both"/>
        <w:textAlignment w:val="baseline"/>
        <w:rPr>
          <w:sz w:val="23"/>
          <w:szCs w:val="23"/>
          <w:lang w:eastAsia="pl-PL"/>
        </w:rPr>
      </w:pPr>
      <w:r w:rsidRPr="00055950">
        <w:rPr>
          <w:sz w:val="23"/>
          <w:szCs w:val="23"/>
          <w:lang w:eastAsia="pl-PL"/>
        </w:rPr>
        <w:t>Oświadczam, że zapoz</w:t>
      </w:r>
      <w:r w:rsidR="00B25B7C">
        <w:rPr>
          <w:sz w:val="23"/>
          <w:szCs w:val="23"/>
          <w:lang w:eastAsia="pl-PL"/>
        </w:rPr>
        <w:t>n</w:t>
      </w:r>
      <w:r w:rsidRPr="00055950">
        <w:rPr>
          <w:sz w:val="23"/>
          <w:szCs w:val="23"/>
          <w:lang w:eastAsia="pl-PL"/>
        </w:rPr>
        <w:t xml:space="preserve">ałam/-em się z </w:t>
      </w:r>
      <w:r w:rsidR="0088271E" w:rsidRPr="00055950">
        <w:rPr>
          <w:sz w:val="23"/>
          <w:szCs w:val="23"/>
          <w:lang w:eastAsia="pl-PL"/>
        </w:rPr>
        <w:t>Regulaminem</w:t>
      </w:r>
      <w:r w:rsidRPr="00055950">
        <w:rPr>
          <w:sz w:val="23"/>
          <w:szCs w:val="23"/>
          <w:lang w:eastAsia="pl-PL"/>
        </w:rPr>
        <w:t xml:space="preserve"> </w:t>
      </w:r>
      <w:r w:rsidR="0088271E" w:rsidRPr="00055950">
        <w:rPr>
          <w:sz w:val="23"/>
          <w:szCs w:val="23"/>
          <w:lang w:eastAsia="pl-PL"/>
        </w:rPr>
        <w:t>Rekrutacji i Uczestnictwa</w:t>
      </w:r>
      <w:r w:rsidR="00055950" w:rsidRPr="00055950">
        <w:rPr>
          <w:sz w:val="23"/>
          <w:szCs w:val="23"/>
          <w:lang w:eastAsia="pl-PL"/>
        </w:rPr>
        <w:br/>
      </w:r>
      <w:r w:rsidR="0088271E" w:rsidRPr="00055950">
        <w:rPr>
          <w:sz w:val="23"/>
          <w:szCs w:val="23"/>
          <w:lang w:eastAsia="pl-PL"/>
        </w:rPr>
        <w:t xml:space="preserve"> w Projekcie </w:t>
      </w:r>
      <w:r w:rsidRPr="00055950">
        <w:rPr>
          <w:sz w:val="23"/>
          <w:szCs w:val="23"/>
          <w:lang w:eastAsia="pl-PL"/>
        </w:rPr>
        <w:t xml:space="preserve"> „</w:t>
      </w:r>
      <w:r w:rsidR="00FF2759">
        <w:rPr>
          <w:sz w:val="23"/>
          <w:szCs w:val="23"/>
          <w:lang w:eastAsia="pl-PL"/>
        </w:rPr>
        <w:t>Pomocna Dłoń – usługi społeczne dla osób potrzebujących wsparcia w codziennym funkcjonowaniu w Gminnie Abramów</w:t>
      </w:r>
      <w:r w:rsidRPr="00055950">
        <w:rPr>
          <w:sz w:val="23"/>
          <w:szCs w:val="23"/>
          <w:lang w:eastAsia="pl-PL"/>
        </w:rPr>
        <w:t>” oraz akceptuję jego postanowienia.</w:t>
      </w:r>
    </w:p>
    <w:p w14:paraId="115450F2" w14:textId="67FD8FC9" w:rsidR="00C72296" w:rsidRPr="00055950" w:rsidRDefault="00C72296" w:rsidP="00C72296">
      <w:pPr>
        <w:widowControl w:val="0"/>
        <w:numPr>
          <w:ilvl w:val="0"/>
          <w:numId w:val="42"/>
        </w:numPr>
        <w:suppressAutoHyphens w:val="0"/>
        <w:autoSpaceDN w:val="0"/>
        <w:spacing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3"/>
          <w:szCs w:val="23"/>
          <w:lang w:eastAsia="pl-PL"/>
        </w:rPr>
      </w:pPr>
      <w:r w:rsidRPr="00055950">
        <w:rPr>
          <w:rFonts w:eastAsia="Lucida Sans Unicode"/>
          <w:kern w:val="3"/>
          <w:sz w:val="23"/>
          <w:szCs w:val="23"/>
          <w:lang w:eastAsia="pl-PL"/>
        </w:rPr>
        <w:t>Oświadczam, że na dzień przystąpienia do projektu „</w:t>
      </w:r>
      <w:r w:rsidR="00FF2759" w:rsidRPr="00FF2759">
        <w:rPr>
          <w:rFonts w:eastAsia="Lucida Sans Unicode"/>
          <w:kern w:val="3"/>
          <w:sz w:val="23"/>
          <w:szCs w:val="23"/>
          <w:lang w:eastAsia="pl-PL"/>
        </w:rPr>
        <w:t>Pomocna Dłoń – usługi społeczne dla osób potrzebujących wsparcia w codziennym funkcjonowaniu w Gminnie Abramów</w:t>
      </w:r>
      <w:r w:rsidRPr="00055950">
        <w:rPr>
          <w:rFonts w:eastAsia="Lucida Sans Unicode"/>
          <w:kern w:val="3"/>
          <w:sz w:val="23"/>
          <w:szCs w:val="23"/>
          <w:lang w:eastAsia="pl-PL"/>
        </w:rPr>
        <w:t xml:space="preserve">”, </w:t>
      </w:r>
      <w:r w:rsidRPr="00055950">
        <w:rPr>
          <w:rFonts w:eastAsia="Lucida Sans Unicode"/>
          <w:iCs/>
          <w:kern w:val="3"/>
          <w:sz w:val="23"/>
          <w:szCs w:val="23"/>
          <w:lang w:eastAsia="pl-PL"/>
        </w:rPr>
        <w:t>spełniam wymogi kwalifikacyjne do projektu.</w:t>
      </w:r>
    </w:p>
    <w:p w14:paraId="6AB21493" w14:textId="77777777" w:rsidR="00C72296" w:rsidRPr="00055950" w:rsidRDefault="00C72296" w:rsidP="00C72296">
      <w:pPr>
        <w:widowControl w:val="0"/>
        <w:numPr>
          <w:ilvl w:val="0"/>
          <w:numId w:val="42"/>
        </w:numPr>
        <w:suppressAutoHyphens w:val="0"/>
        <w:autoSpaceDN w:val="0"/>
        <w:spacing w:line="360" w:lineRule="auto"/>
        <w:jc w:val="both"/>
        <w:textAlignment w:val="baseline"/>
        <w:rPr>
          <w:rFonts w:eastAsia="Lucida Sans Unicode"/>
          <w:kern w:val="3"/>
          <w:sz w:val="23"/>
          <w:szCs w:val="23"/>
          <w:lang w:eastAsia="pl-PL"/>
        </w:rPr>
      </w:pPr>
      <w:r w:rsidRPr="00055950">
        <w:rPr>
          <w:rFonts w:eastAsia="Lucida Sans Unicode"/>
          <w:kern w:val="3"/>
          <w:sz w:val="23"/>
          <w:szCs w:val="23"/>
          <w:lang w:eastAsia="pl-PL"/>
        </w:rPr>
        <w:t>Oświadczam, że zostałam/-em poinformowana/-y, że projekt jest finansowany ze środków Europejskiego Funduszu Społecznego Plus.</w:t>
      </w:r>
    </w:p>
    <w:p w14:paraId="4CCC423D" w14:textId="4277ADBF" w:rsidR="00C72296" w:rsidRPr="00055950" w:rsidRDefault="00C72296" w:rsidP="00C72296">
      <w:pPr>
        <w:widowControl w:val="0"/>
        <w:numPr>
          <w:ilvl w:val="0"/>
          <w:numId w:val="42"/>
        </w:numPr>
        <w:suppressAutoHyphens w:val="0"/>
        <w:autoSpaceDN w:val="0"/>
        <w:spacing w:line="360" w:lineRule="auto"/>
        <w:jc w:val="both"/>
        <w:textAlignment w:val="baseline"/>
        <w:rPr>
          <w:rFonts w:eastAsia="Lucida Sans Unicode"/>
          <w:kern w:val="3"/>
          <w:sz w:val="23"/>
          <w:szCs w:val="23"/>
          <w:lang w:eastAsia="pl-PL"/>
        </w:rPr>
      </w:pPr>
      <w:r w:rsidRPr="00055950">
        <w:rPr>
          <w:rFonts w:eastAsia="Lucida Sans Unicode"/>
          <w:kern w:val="3"/>
          <w:sz w:val="23"/>
          <w:szCs w:val="23"/>
          <w:lang w:eastAsia="pl-PL"/>
        </w:rPr>
        <w:t xml:space="preserve">Oświadczam, że zapoznałem się z informacjami dotyczącymi przetwarzania danych osobowych, stanowiących </w:t>
      </w:r>
      <w:r w:rsidR="00F772D9" w:rsidRPr="00055950">
        <w:rPr>
          <w:rFonts w:eastAsia="Lucida Sans Unicode"/>
          <w:kern w:val="3"/>
          <w:sz w:val="23"/>
          <w:szCs w:val="23"/>
          <w:lang w:eastAsia="pl-PL"/>
        </w:rPr>
        <w:t>załącznik</w:t>
      </w:r>
      <w:r w:rsidRPr="00055950">
        <w:rPr>
          <w:rFonts w:eastAsia="Lucida Sans Unicode"/>
          <w:kern w:val="3"/>
          <w:sz w:val="23"/>
          <w:szCs w:val="23"/>
          <w:lang w:eastAsia="pl-PL"/>
        </w:rPr>
        <w:t xml:space="preserve"> nr 2 do Regulaminu</w:t>
      </w:r>
      <w:r w:rsidR="007A5D66" w:rsidRPr="00055950">
        <w:rPr>
          <w:rFonts w:eastAsia="Lucida Sans Unicode"/>
          <w:kern w:val="3"/>
          <w:sz w:val="23"/>
          <w:szCs w:val="23"/>
          <w:lang w:eastAsia="pl-PL"/>
        </w:rPr>
        <w:t xml:space="preserve"> rekrutacji i U</w:t>
      </w:r>
      <w:r w:rsidRPr="00055950">
        <w:rPr>
          <w:rFonts w:eastAsia="Lucida Sans Unicode"/>
          <w:kern w:val="3"/>
          <w:sz w:val="23"/>
          <w:szCs w:val="23"/>
          <w:lang w:eastAsia="pl-PL"/>
        </w:rPr>
        <w:t xml:space="preserve">czestnictwa </w:t>
      </w:r>
      <w:r w:rsidR="00344D6B">
        <w:rPr>
          <w:rFonts w:eastAsia="Lucida Sans Unicode"/>
          <w:kern w:val="3"/>
          <w:sz w:val="23"/>
          <w:szCs w:val="23"/>
          <w:lang w:eastAsia="pl-PL"/>
        </w:rPr>
        <w:br/>
      </w:r>
      <w:r w:rsidRPr="00055950">
        <w:rPr>
          <w:rFonts w:eastAsia="Lucida Sans Unicode"/>
          <w:kern w:val="3"/>
          <w:sz w:val="23"/>
          <w:szCs w:val="23"/>
          <w:lang w:eastAsia="pl-PL"/>
        </w:rPr>
        <w:t>w projekcie „</w:t>
      </w:r>
      <w:r w:rsidR="00FF2759" w:rsidRPr="00FF2759">
        <w:rPr>
          <w:rFonts w:eastAsia="Lucida Sans Unicode"/>
          <w:kern w:val="3"/>
          <w:sz w:val="23"/>
          <w:szCs w:val="23"/>
          <w:lang w:eastAsia="pl-PL"/>
        </w:rPr>
        <w:t xml:space="preserve">Pomocna Dłoń – usługi społeczne dla osób potrzebujących wsparcia w codziennym funkcjonowaniu w Gminnie Abramów </w:t>
      </w:r>
      <w:r w:rsidRPr="00055950">
        <w:rPr>
          <w:rFonts w:eastAsia="Lucida Sans Unicode"/>
          <w:kern w:val="3"/>
          <w:sz w:val="23"/>
          <w:szCs w:val="23"/>
          <w:lang w:eastAsia="pl-PL"/>
        </w:rPr>
        <w:t>”.</w:t>
      </w:r>
    </w:p>
    <w:p w14:paraId="6A8BC295" w14:textId="77777777" w:rsidR="0088271E" w:rsidRPr="00055950" w:rsidRDefault="00C72296" w:rsidP="0088271E">
      <w:pPr>
        <w:widowControl w:val="0"/>
        <w:numPr>
          <w:ilvl w:val="0"/>
          <w:numId w:val="42"/>
        </w:numPr>
        <w:suppressAutoHyphens w:val="0"/>
        <w:autoSpaceDN w:val="0"/>
        <w:spacing w:line="360" w:lineRule="auto"/>
        <w:jc w:val="both"/>
        <w:textAlignment w:val="baseline"/>
        <w:rPr>
          <w:sz w:val="23"/>
          <w:szCs w:val="23"/>
          <w:lang w:eastAsia="pl-PL"/>
        </w:rPr>
      </w:pPr>
      <w:r w:rsidRPr="00055950">
        <w:rPr>
          <w:sz w:val="23"/>
          <w:szCs w:val="23"/>
          <w:lang w:eastAsia="pl-PL"/>
        </w:rPr>
        <w:t xml:space="preserve">Oświadczam, że powyższe informacje są prawdziwe i mam świadomość odpowiedzialności </w:t>
      </w:r>
      <w:r w:rsidR="0088271E" w:rsidRPr="00055950">
        <w:rPr>
          <w:sz w:val="23"/>
          <w:szCs w:val="23"/>
          <w:lang w:eastAsia="pl-PL"/>
        </w:rPr>
        <w:t>za składanie fałszywych zeznań.</w:t>
      </w:r>
    </w:p>
    <w:p w14:paraId="7649FA3F" w14:textId="77777777" w:rsidR="00055950" w:rsidRPr="00055950" w:rsidRDefault="0088271E" w:rsidP="0088271E">
      <w:pPr>
        <w:widowControl w:val="0"/>
        <w:numPr>
          <w:ilvl w:val="0"/>
          <w:numId w:val="42"/>
        </w:numPr>
        <w:suppressAutoHyphens w:val="0"/>
        <w:autoSpaceDN w:val="0"/>
        <w:spacing w:line="360" w:lineRule="auto"/>
        <w:jc w:val="both"/>
        <w:textAlignment w:val="baseline"/>
        <w:rPr>
          <w:sz w:val="23"/>
          <w:szCs w:val="23"/>
          <w:lang w:eastAsia="pl-PL"/>
        </w:rPr>
      </w:pPr>
      <w:r w:rsidRPr="00055950">
        <w:rPr>
          <w:sz w:val="23"/>
          <w:szCs w:val="23"/>
          <w:lang w:eastAsia="pl-PL"/>
        </w:rPr>
        <w:t>Z</w:t>
      </w:r>
      <w:r w:rsidR="00055950" w:rsidRPr="00055950">
        <w:rPr>
          <w:sz w:val="23"/>
          <w:szCs w:val="23"/>
          <w:lang w:eastAsia="pl-PL"/>
        </w:rPr>
        <w:t>goda na przetwarzanie wizerunku</w:t>
      </w:r>
    </w:p>
    <w:p w14:paraId="7374A285" w14:textId="0FD370A6" w:rsidR="00055950" w:rsidRPr="00D25FC4" w:rsidRDefault="0088271E" w:rsidP="00055950">
      <w:pPr>
        <w:widowControl w:val="0"/>
        <w:suppressAutoHyphens w:val="0"/>
        <w:autoSpaceDN w:val="0"/>
        <w:spacing w:line="360" w:lineRule="auto"/>
        <w:ind w:left="720"/>
        <w:jc w:val="both"/>
        <w:textAlignment w:val="baseline"/>
        <w:rPr>
          <w:sz w:val="23"/>
          <w:szCs w:val="23"/>
          <w:lang w:eastAsia="pl-PL"/>
        </w:rPr>
      </w:pPr>
      <w:r w:rsidRPr="00D25FC4">
        <w:rPr>
          <w:b/>
          <w:sz w:val="23"/>
          <w:szCs w:val="23"/>
          <w:lang w:eastAsia="pl-PL"/>
        </w:rPr>
        <w:t>TAK / NIE</w:t>
      </w:r>
      <w:r w:rsidRPr="00D25FC4">
        <w:rPr>
          <w:sz w:val="23"/>
          <w:szCs w:val="23"/>
          <w:lang w:eastAsia="pl-PL"/>
        </w:rPr>
        <w:t xml:space="preserve"> </w:t>
      </w:r>
      <w:r w:rsidRPr="00D25FC4">
        <w:rPr>
          <w:b/>
          <w:sz w:val="23"/>
          <w:szCs w:val="23"/>
          <w:lang w:eastAsia="pl-PL"/>
        </w:rPr>
        <w:t>*</w:t>
      </w:r>
      <w:r w:rsidRPr="00D25FC4">
        <w:rPr>
          <w:sz w:val="23"/>
          <w:szCs w:val="23"/>
          <w:lang w:eastAsia="pl-PL"/>
        </w:rPr>
        <w:t xml:space="preserve"> Wyrażam zgodę na nieodpłatne utrwalanie, zwielokrotnianie </w:t>
      </w:r>
      <w:r w:rsidRPr="00D25FC4">
        <w:rPr>
          <w:sz w:val="23"/>
          <w:szCs w:val="23"/>
          <w:lang w:eastAsia="pl-PL"/>
        </w:rPr>
        <w:br/>
        <w:t>i rozpowszechnianie mojego wizerunku utrwalonego w ramach projektu „</w:t>
      </w:r>
      <w:r w:rsidR="00FF2759" w:rsidRPr="00FF2759">
        <w:rPr>
          <w:sz w:val="23"/>
          <w:szCs w:val="23"/>
          <w:lang w:eastAsia="pl-PL"/>
        </w:rPr>
        <w:t>Pomocna Dłoń – usługi społeczne dla osób potrzebujących wsparcia w codziennym funkcjonowaniu w Gminnie Abramów</w:t>
      </w:r>
      <w:r w:rsidRPr="00D25FC4">
        <w:rPr>
          <w:sz w:val="23"/>
          <w:szCs w:val="23"/>
          <w:lang w:eastAsia="pl-PL"/>
        </w:rPr>
        <w:t xml:space="preserve">”, przez Realizatora projektu tj. </w:t>
      </w:r>
      <w:r w:rsidR="00FF2759">
        <w:rPr>
          <w:sz w:val="23"/>
          <w:szCs w:val="23"/>
          <w:lang w:eastAsia="pl-PL"/>
        </w:rPr>
        <w:t>Gminny Ośrodek Pomocy Społecznej w Abramowie</w:t>
      </w:r>
      <w:r w:rsidR="00055950" w:rsidRPr="00D25FC4">
        <w:rPr>
          <w:sz w:val="23"/>
          <w:szCs w:val="23"/>
          <w:lang w:eastAsia="pl-PL"/>
        </w:rPr>
        <w:t xml:space="preserve"> </w:t>
      </w:r>
      <w:r w:rsidRPr="00D25FC4">
        <w:rPr>
          <w:sz w:val="23"/>
          <w:szCs w:val="23"/>
          <w:lang w:eastAsia="pl-PL"/>
        </w:rPr>
        <w:t>w szczególności w formie fotografii, nagrań audio-wideo, grafik oraz materiałów multimedialnych. Zgoda obejmuje wykorzystanie wizerunku w celach informacyjnych, promocyjnych, reklamowych i edukacyjnych, związanych z realizacją i upowszechnianiem rezultatów projektu, w tym w publikacjach drukowanych, elektronicznych, w mediach społecznościowych oraz na stronach internetowych. Zgoda udzielona jest na czas nieokreślony albo do czasu wycofania zgody, bez ograniczeń terytorialnych.</w:t>
      </w:r>
    </w:p>
    <w:p w14:paraId="69B9A448" w14:textId="5C8BD062" w:rsidR="00C72296" w:rsidRPr="00D25FC4" w:rsidRDefault="0088271E" w:rsidP="00055950">
      <w:pPr>
        <w:widowControl w:val="0"/>
        <w:suppressAutoHyphens w:val="0"/>
        <w:autoSpaceDN w:val="0"/>
        <w:spacing w:line="360" w:lineRule="auto"/>
        <w:ind w:left="720"/>
        <w:jc w:val="both"/>
        <w:textAlignment w:val="baseline"/>
        <w:rPr>
          <w:sz w:val="23"/>
          <w:szCs w:val="23"/>
          <w:lang w:eastAsia="pl-PL"/>
        </w:rPr>
      </w:pPr>
      <w:r w:rsidRPr="00D25FC4">
        <w:rPr>
          <w:sz w:val="23"/>
          <w:szCs w:val="23"/>
          <w:lang w:eastAsia="pl-PL"/>
        </w:rPr>
        <w:t>Niniejsza zgoda ma charakter dobrowolny, została udzielona świadomie i bez zastrzeżeń w związku z powyższym nie będę dochodzić roszczeń finansowych z tytułu wykorzystania mojego wizerunku w zakresie określonym niniejszym postanowieniem.</w:t>
      </w:r>
    </w:p>
    <w:p w14:paraId="7C5BBD41" w14:textId="039BCD66" w:rsidR="0088271E" w:rsidRPr="00055950" w:rsidRDefault="0088271E" w:rsidP="00055950">
      <w:pPr>
        <w:suppressAutoHyphens w:val="0"/>
        <w:spacing w:line="360" w:lineRule="auto"/>
        <w:ind w:firstLine="708"/>
        <w:jc w:val="both"/>
        <w:rPr>
          <w:sz w:val="23"/>
          <w:szCs w:val="23"/>
          <w:lang w:eastAsia="pl-PL"/>
        </w:rPr>
      </w:pPr>
      <w:r w:rsidRPr="00D25FC4">
        <w:rPr>
          <w:sz w:val="23"/>
          <w:szCs w:val="23"/>
          <w:lang w:eastAsia="pl-PL"/>
        </w:rPr>
        <w:t>*-odpowiednie podkreślić</w:t>
      </w:r>
    </w:p>
    <w:p w14:paraId="02543EDC" w14:textId="77777777" w:rsidR="00344D6B" w:rsidRDefault="00344D6B" w:rsidP="00C72296">
      <w:pPr>
        <w:widowControl w:val="0"/>
        <w:tabs>
          <w:tab w:val="left" w:pos="1022"/>
        </w:tabs>
        <w:autoSpaceDN w:val="0"/>
        <w:spacing w:line="360" w:lineRule="auto"/>
        <w:rPr>
          <w:sz w:val="23"/>
          <w:szCs w:val="23"/>
          <w:lang w:eastAsia="pl-PL"/>
        </w:rPr>
      </w:pPr>
    </w:p>
    <w:p w14:paraId="74FC366A" w14:textId="77777777" w:rsidR="00344D6B" w:rsidRDefault="00344D6B" w:rsidP="00C72296">
      <w:pPr>
        <w:widowControl w:val="0"/>
        <w:tabs>
          <w:tab w:val="left" w:pos="1022"/>
        </w:tabs>
        <w:autoSpaceDN w:val="0"/>
        <w:spacing w:line="360" w:lineRule="auto"/>
        <w:rPr>
          <w:sz w:val="23"/>
          <w:szCs w:val="23"/>
          <w:lang w:eastAsia="pl-PL"/>
        </w:rPr>
      </w:pPr>
    </w:p>
    <w:p w14:paraId="11E03C1F" w14:textId="04620722" w:rsidR="00C72296" w:rsidRPr="00055950" w:rsidRDefault="00344D6B" w:rsidP="00C72296">
      <w:pPr>
        <w:widowControl w:val="0"/>
        <w:tabs>
          <w:tab w:val="left" w:pos="1022"/>
        </w:tabs>
        <w:autoSpaceDN w:val="0"/>
        <w:spacing w:line="360" w:lineRule="auto"/>
        <w:rPr>
          <w:rFonts w:eastAsia="Lucida Sans Unicode"/>
          <w:kern w:val="3"/>
          <w:sz w:val="23"/>
          <w:szCs w:val="23"/>
          <w:lang w:eastAsia="pl-PL"/>
        </w:rPr>
      </w:pPr>
      <w:r>
        <w:rPr>
          <w:sz w:val="23"/>
          <w:szCs w:val="23"/>
          <w:lang w:eastAsia="pl-PL"/>
        </w:rPr>
        <w:t xml:space="preserve">     </w:t>
      </w:r>
      <w:r w:rsidR="00C72296" w:rsidRPr="00055950">
        <w:rPr>
          <w:rFonts w:eastAsia="Lucida Sans Unicode"/>
          <w:kern w:val="3"/>
          <w:sz w:val="23"/>
          <w:szCs w:val="23"/>
          <w:lang w:eastAsia="pl-PL"/>
        </w:rPr>
        <w:t>………………………</w:t>
      </w:r>
      <w:r w:rsidR="00055950">
        <w:rPr>
          <w:rFonts w:eastAsia="Lucida Sans Unicode"/>
          <w:kern w:val="3"/>
          <w:sz w:val="23"/>
          <w:szCs w:val="23"/>
          <w:lang w:eastAsia="pl-PL"/>
        </w:rPr>
        <w:t>……</w:t>
      </w:r>
      <w:r w:rsidR="00C72296" w:rsidRPr="00055950">
        <w:rPr>
          <w:rFonts w:eastAsia="Lucida Sans Unicode"/>
          <w:kern w:val="3"/>
          <w:sz w:val="23"/>
          <w:szCs w:val="23"/>
          <w:lang w:eastAsia="pl-PL"/>
        </w:rPr>
        <w:t xml:space="preserve">                               </w:t>
      </w:r>
      <w:r w:rsidR="0088271E" w:rsidRPr="00055950">
        <w:rPr>
          <w:rFonts w:eastAsia="Lucida Sans Unicode"/>
          <w:kern w:val="3"/>
          <w:sz w:val="23"/>
          <w:szCs w:val="23"/>
          <w:lang w:eastAsia="pl-PL"/>
        </w:rPr>
        <w:t xml:space="preserve"> </w:t>
      </w:r>
      <w:r w:rsidR="00055950">
        <w:rPr>
          <w:rFonts w:eastAsia="Lucida Sans Unicode"/>
          <w:kern w:val="3"/>
          <w:sz w:val="23"/>
          <w:szCs w:val="23"/>
          <w:lang w:eastAsia="pl-PL"/>
        </w:rPr>
        <w:t xml:space="preserve">     </w:t>
      </w:r>
      <w:r>
        <w:rPr>
          <w:rFonts w:eastAsia="Lucida Sans Unicode"/>
          <w:kern w:val="3"/>
          <w:sz w:val="23"/>
          <w:szCs w:val="23"/>
          <w:lang w:eastAsia="pl-PL"/>
        </w:rPr>
        <w:t xml:space="preserve">                    </w:t>
      </w:r>
      <w:r w:rsidR="00C72296" w:rsidRPr="00055950">
        <w:rPr>
          <w:rFonts w:eastAsia="Lucida Sans Unicode"/>
          <w:kern w:val="3"/>
          <w:sz w:val="23"/>
          <w:szCs w:val="23"/>
          <w:lang w:eastAsia="pl-PL"/>
        </w:rPr>
        <w:t>…………………………………..</w:t>
      </w:r>
    </w:p>
    <w:p w14:paraId="626F1C32" w14:textId="15D771A4" w:rsidR="00C72296" w:rsidRPr="00055950" w:rsidRDefault="00344D6B" w:rsidP="00C72296">
      <w:pPr>
        <w:widowControl w:val="0"/>
        <w:autoSpaceDN w:val="0"/>
        <w:spacing w:line="360" w:lineRule="auto"/>
        <w:rPr>
          <w:rFonts w:eastAsia="Lucida Sans Unicode"/>
          <w:kern w:val="3"/>
          <w:sz w:val="23"/>
          <w:szCs w:val="23"/>
          <w:lang w:eastAsia="pl-PL"/>
        </w:rPr>
      </w:pPr>
      <w:r>
        <w:rPr>
          <w:rFonts w:eastAsia="Lucida Sans Unicode"/>
          <w:kern w:val="3"/>
          <w:sz w:val="23"/>
          <w:szCs w:val="23"/>
          <w:lang w:eastAsia="pl-PL"/>
        </w:rPr>
        <w:t xml:space="preserve">      </w:t>
      </w:r>
      <w:r w:rsidR="00C72296" w:rsidRPr="00055950">
        <w:rPr>
          <w:rFonts w:eastAsia="Lucida Sans Unicode"/>
          <w:kern w:val="3"/>
          <w:sz w:val="23"/>
          <w:szCs w:val="23"/>
          <w:lang w:eastAsia="pl-PL"/>
        </w:rPr>
        <w:t>Miejscowość i data</w:t>
      </w:r>
      <w:r w:rsidR="0088271E" w:rsidRPr="00055950">
        <w:rPr>
          <w:rFonts w:eastAsia="Lucida Sans Unicode"/>
          <w:kern w:val="3"/>
          <w:sz w:val="23"/>
          <w:szCs w:val="23"/>
          <w:lang w:eastAsia="pl-PL"/>
        </w:rPr>
        <w:tab/>
      </w:r>
      <w:r w:rsidR="0088271E" w:rsidRPr="00055950">
        <w:rPr>
          <w:rFonts w:eastAsia="Lucida Sans Unicode"/>
          <w:kern w:val="3"/>
          <w:sz w:val="23"/>
          <w:szCs w:val="23"/>
          <w:lang w:eastAsia="pl-PL"/>
        </w:rPr>
        <w:tab/>
      </w:r>
      <w:r w:rsidR="0088271E" w:rsidRPr="00055950">
        <w:rPr>
          <w:rFonts w:eastAsia="Lucida Sans Unicode"/>
          <w:kern w:val="3"/>
          <w:sz w:val="23"/>
          <w:szCs w:val="23"/>
          <w:lang w:eastAsia="pl-PL"/>
        </w:rPr>
        <w:tab/>
      </w:r>
      <w:r w:rsidR="0088271E" w:rsidRPr="00055950">
        <w:rPr>
          <w:rFonts w:eastAsia="Lucida Sans Unicode"/>
          <w:kern w:val="3"/>
          <w:sz w:val="23"/>
          <w:szCs w:val="23"/>
          <w:lang w:eastAsia="pl-PL"/>
        </w:rPr>
        <w:tab/>
      </w:r>
      <w:r w:rsidR="0088271E" w:rsidRPr="00055950">
        <w:rPr>
          <w:rFonts w:eastAsia="Lucida Sans Unicode"/>
          <w:kern w:val="3"/>
          <w:sz w:val="23"/>
          <w:szCs w:val="23"/>
          <w:lang w:eastAsia="pl-PL"/>
        </w:rPr>
        <w:tab/>
      </w:r>
      <w:r w:rsidR="0088271E" w:rsidRPr="00055950">
        <w:rPr>
          <w:rFonts w:eastAsia="Lucida Sans Unicode"/>
          <w:kern w:val="3"/>
          <w:sz w:val="23"/>
          <w:szCs w:val="23"/>
          <w:lang w:eastAsia="pl-PL"/>
        </w:rPr>
        <w:tab/>
      </w:r>
      <w:r w:rsidR="0088271E" w:rsidRPr="00055950">
        <w:rPr>
          <w:rFonts w:eastAsia="Lucida Sans Unicode"/>
          <w:kern w:val="3"/>
          <w:sz w:val="23"/>
          <w:szCs w:val="23"/>
          <w:lang w:eastAsia="pl-PL"/>
        </w:rPr>
        <w:tab/>
      </w:r>
      <w:r w:rsidR="007A5D66" w:rsidRPr="00055950">
        <w:rPr>
          <w:rFonts w:eastAsia="Lucida Sans Unicode"/>
          <w:kern w:val="3"/>
          <w:sz w:val="23"/>
          <w:szCs w:val="23"/>
          <w:lang w:eastAsia="pl-PL"/>
        </w:rPr>
        <w:t>Podpis K</w:t>
      </w:r>
      <w:r w:rsidR="00C72296" w:rsidRPr="00055950">
        <w:rPr>
          <w:rFonts w:eastAsia="Lucida Sans Unicode"/>
          <w:kern w:val="3"/>
          <w:sz w:val="23"/>
          <w:szCs w:val="23"/>
          <w:lang w:eastAsia="pl-PL"/>
        </w:rPr>
        <w:t>andydata</w:t>
      </w:r>
    </w:p>
    <w:p w14:paraId="383EEA6B" w14:textId="77777777" w:rsidR="00A154C6" w:rsidRDefault="00A154C6" w:rsidP="00A47385">
      <w:pPr>
        <w:widowControl w:val="0"/>
        <w:autoSpaceDN w:val="0"/>
        <w:spacing w:line="360" w:lineRule="auto"/>
        <w:rPr>
          <w:rFonts w:eastAsia="Lucida Sans Unicode"/>
          <w:b/>
          <w:kern w:val="3"/>
          <w:sz w:val="24"/>
          <w:szCs w:val="24"/>
          <w:lang w:eastAsia="pl-PL"/>
        </w:rPr>
      </w:pPr>
    </w:p>
    <w:p w14:paraId="4C1EFAA5" w14:textId="77777777" w:rsidR="00A154C6" w:rsidRPr="007A5D66" w:rsidRDefault="00A154C6" w:rsidP="00B93445">
      <w:pPr>
        <w:ind w:left="3540" w:firstLine="708"/>
        <w:jc w:val="center"/>
        <w:rPr>
          <w:b/>
          <w:sz w:val="24"/>
          <w:szCs w:val="24"/>
        </w:rPr>
      </w:pPr>
      <w:r w:rsidRPr="007A5D66">
        <w:rPr>
          <w:b/>
          <w:sz w:val="24"/>
          <w:szCs w:val="24"/>
        </w:rPr>
        <w:t>Załącznik nr 1 do Formularza zgłoszeniowego</w:t>
      </w:r>
    </w:p>
    <w:p w14:paraId="5B825F7C" w14:textId="77777777" w:rsidR="00A154C6" w:rsidRPr="007A5D66" w:rsidRDefault="00A154C6" w:rsidP="00A154C6">
      <w:pPr>
        <w:jc w:val="center"/>
        <w:rPr>
          <w:b/>
          <w:sz w:val="24"/>
          <w:szCs w:val="24"/>
        </w:rPr>
      </w:pPr>
    </w:p>
    <w:p w14:paraId="6E8AD644" w14:textId="77777777" w:rsidR="00B93445" w:rsidRPr="007A5D66" w:rsidRDefault="00B93445" w:rsidP="00A154C6">
      <w:pPr>
        <w:jc w:val="center"/>
        <w:rPr>
          <w:b/>
          <w:sz w:val="24"/>
          <w:szCs w:val="24"/>
        </w:rPr>
      </w:pPr>
    </w:p>
    <w:p w14:paraId="33960631" w14:textId="77777777" w:rsidR="00A154C6" w:rsidRPr="007A5D66" w:rsidRDefault="00A154C6" w:rsidP="00A154C6">
      <w:pPr>
        <w:jc w:val="right"/>
        <w:rPr>
          <w:bCs/>
          <w:sz w:val="24"/>
          <w:szCs w:val="24"/>
        </w:rPr>
      </w:pPr>
      <w:r w:rsidRPr="007A5D66">
        <w:rPr>
          <w:bCs/>
          <w:sz w:val="24"/>
          <w:szCs w:val="24"/>
        </w:rPr>
        <w:t>Miejscowość i data……………………………</w:t>
      </w:r>
    </w:p>
    <w:p w14:paraId="1D786018" w14:textId="77777777" w:rsidR="00A154C6" w:rsidRPr="007A5D66" w:rsidRDefault="00A154C6" w:rsidP="00A154C6">
      <w:pPr>
        <w:tabs>
          <w:tab w:val="left" w:pos="1022"/>
        </w:tabs>
        <w:spacing w:line="276" w:lineRule="auto"/>
        <w:jc w:val="center"/>
        <w:rPr>
          <w:b/>
          <w:bCs/>
          <w:sz w:val="24"/>
          <w:szCs w:val="24"/>
        </w:rPr>
      </w:pPr>
    </w:p>
    <w:p w14:paraId="5A5A0656" w14:textId="77777777" w:rsidR="00A154C6" w:rsidRPr="007A5D66" w:rsidRDefault="00A154C6" w:rsidP="00A154C6">
      <w:pPr>
        <w:tabs>
          <w:tab w:val="left" w:pos="1022"/>
        </w:tabs>
        <w:spacing w:line="276" w:lineRule="auto"/>
        <w:jc w:val="center"/>
        <w:rPr>
          <w:b/>
          <w:bCs/>
          <w:sz w:val="24"/>
          <w:szCs w:val="24"/>
        </w:rPr>
      </w:pPr>
    </w:p>
    <w:p w14:paraId="4AB1ED54" w14:textId="77777777" w:rsidR="00A154C6" w:rsidRPr="007A5D66" w:rsidRDefault="00A154C6" w:rsidP="00A154C6">
      <w:pPr>
        <w:tabs>
          <w:tab w:val="left" w:pos="1022"/>
        </w:tabs>
        <w:spacing w:line="276" w:lineRule="auto"/>
        <w:jc w:val="center"/>
        <w:rPr>
          <w:b/>
          <w:bCs/>
          <w:sz w:val="24"/>
          <w:szCs w:val="24"/>
        </w:rPr>
      </w:pPr>
    </w:p>
    <w:p w14:paraId="2E0B277A" w14:textId="055D8BDE" w:rsidR="00A154C6" w:rsidRPr="007A5D66" w:rsidRDefault="007A5D66" w:rsidP="00A154C6">
      <w:pPr>
        <w:pStyle w:val="Akapitzlist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Oświadczenie K</w:t>
      </w:r>
      <w:r w:rsidR="00A154C6" w:rsidRPr="007A5D66">
        <w:rPr>
          <w:b/>
          <w:bCs/>
          <w:sz w:val="24"/>
          <w:szCs w:val="24"/>
        </w:rPr>
        <w:t>andydata</w:t>
      </w:r>
    </w:p>
    <w:p w14:paraId="7CF633FB" w14:textId="77777777" w:rsidR="00A154C6" w:rsidRPr="007A5D66" w:rsidRDefault="00A154C6" w:rsidP="00A154C6">
      <w:pPr>
        <w:pStyle w:val="Akapitzlist"/>
        <w:jc w:val="center"/>
        <w:rPr>
          <w:sz w:val="24"/>
          <w:szCs w:val="24"/>
        </w:rPr>
      </w:pPr>
    </w:p>
    <w:p w14:paraId="0C351B06" w14:textId="77777777" w:rsidR="00A154C6" w:rsidRPr="007A5D66" w:rsidRDefault="00A154C6" w:rsidP="00A154C6">
      <w:pPr>
        <w:pStyle w:val="Akapitzlist"/>
        <w:jc w:val="both"/>
        <w:rPr>
          <w:sz w:val="24"/>
          <w:szCs w:val="24"/>
        </w:rPr>
      </w:pPr>
      <w:r w:rsidRPr="007A5D66">
        <w:rPr>
          <w:sz w:val="24"/>
          <w:szCs w:val="24"/>
        </w:rPr>
        <w:t>Ja niżej podpisany/na …………………………………………………………………</w:t>
      </w:r>
    </w:p>
    <w:p w14:paraId="6C5A6BF3" w14:textId="77777777" w:rsidR="00A154C6" w:rsidRPr="007A5D66" w:rsidRDefault="00A154C6" w:rsidP="00A154C6">
      <w:pPr>
        <w:pStyle w:val="Akapitzlist"/>
        <w:jc w:val="both"/>
        <w:rPr>
          <w:b/>
          <w:bCs/>
          <w:sz w:val="24"/>
          <w:szCs w:val="24"/>
        </w:rPr>
      </w:pPr>
      <w:r w:rsidRPr="007A5D66">
        <w:rPr>
          <w:b/>
          <w:bCs/>
          <w:sz w:val="24"/>
          <w:szCs w:val="24"/>
        </w:rPr>
        <w:t>Oświadczam, że:</w:t>
      </w:r>
    </w:p>
    <w:p w14:paraId="63EC4103" w14:textId="77777777" w:rsidR="00A154C6" w:rsidRPr="007A5D66" w:rsidRDefault="00A154C6" w:rsidP="00A154C6">
      <w:pPr>
        <w:pStyle w:val="Akapitzlist"/>
        <w:jc w:val="both"/>
        <w:rPr>
          <w:b/>
          <w:bCs/>
          <w:sz w:val="24"/>
          <w:szCs w:val="24"/>
        </w:rPr>
      </w:pPr>
    </w:p>
    <w:p w14:paraId="7986F41E" w14:textId="36C3653F" w:rsidR="00A154C6" w:rsidRPr="007A5D66" w:rsidRDefault="00A154C6" w:rsidP="00A154C6">
      <w:pPr>
        <w:pStyle w:val="Akapitzlist"/>
        <w:jc w:val="both"/>
        <w:rPr>
          <w:sz w:val="24"/>
          <w:szCs w:val="24"/>
        </w:rPr>
      </w:pPr>
      <w:r w:rsidRPr="007A5D66">
        <w:rPr>
          <w:sz w:val="24"/>
          <w:szCs w:val="24"/>
        </w:rPr>
        <w:t xml:space="preserve">Jestem </w:t>
      </w:r>
      <w:r w:rsidRPr="00F056AB">
        <w:rPr>
          <w:b/>
          <w:sz w:val="24"/>
          <w:szCs w:val="24"/>
        </w:rPr>
        <w:t>osobą</w:t>
      </w:r>
      <w:r w:rsidR="00F056AB">
        <w:rPr>
          <w:b/>
          <w:sz w:val="24"/>
          <w:szCs w:val="24"/>
        </w:rPr>
        <w:t xml:space="preserve">: </w:t>
      </w:r>
      <w:r w:rsidRPr="007A5D66">
        <w:rPr>
          <w:sz w:val="24"/>
          <w:szCs w:val="24"/>
        </w:rPr>
        <w:t xml:space="preserve"> </w:t>
      </w:r>
      <w:r w:rsidRPr="00F056AB">
        <w:t>/odpowiednie podkreślić/</w:t>
      </w:r>
    </w:p>
    <w:p w14:paraId="49500F8B" w14:textId="77777777" w:rsidR="00A154C6" w:rsidRPr="007A5D66" w:rsidRDefault="00A154C6" w:rsidP="00A154C6">
      <w:pPr>
        <w:pStyle w:val="Akapitzlist"/>
        <w:spacing w:line="276" w:lineRule="auto"/>
        <w:jc w:val="both"/>
        <w:rPr>
          <w:b/>
          <w:bCs/>
          <w:sz w:val="24"/>
          <w:szCs w:val="24"/>
        </w:rPr>
      </w:pPr>
    </w:p>
    <w:p w14:paraId="1F713006" w14:textId="34EE9F73" w:rsidR="00A154C6" w:rsidRPr="007A5D66" w:rsidRDefault="00A154C6" w:rsidP="00B25B7C">
      <w:pPr>
        <w:pStyle w:val="Akapitzlist"/>
        <w:numPr>
          <w:ilvl w:val="0"/>
          <w:numId w:val="44"/>
        </w:numPr>
        <w:suppressAutoHyphens w:val="0"/>
        <w:spacing w:line="276" w:lineRule="auto"/>
        <w:jc w:val="both"/>
        <w:rPr>
          <w:b/>
          <w:bCs/>
          <w:sz w:val="24"/>
          <w:szCs w:val="24"/>
        </w:rPr>
      </w:pPr>
      <w:r w:rsidRPr="007A5D66">
        <w:rPr>
          <w:b/>
          <w:bCs/>
          <w:sz w:val="24"/>
          <w:szCs w:val="24"/>
        </w:rPr>
        <w:t xml:space="preserve">TAK / NIE </w:t>
      </w:r>
      <w:r w:rsidR="004670CB" w:rsidRPr="007A5D66">
        <w:rPr>
          <w:sz w:val="24"/>
          <w:szCs w:val="24"/>
        </w:rPr>
        <w:t xml:space="preserve">zamieszkującą na </w:t>
      </w:r>
      <w:r w:rsidR="00FF2759">
        <w:rPr>
          <w:sz w:val="24"/>
          <w:szCs w:val="24"/>
        </w:rPr>
        <w:t>terenie Gminny Abramów</w:t>
      </w:r>
      <w:r w:rsidRPr="007A5D66">
        <w:rPr>
          <w:sz w:val="24"/>
          <w:szCs w:val="24"/>
        </w:rPr>
        <w:t>,</w:t>
      </w:r>
    </w:p>
    <w:p w14:paraId="544C1891" w14:textId="77777777" w:rsidR="00A154C6" w:rsidRPr="007A5D66" w:rsidRDefault="00A154C6" w:rsidP="00B25B7C">
      <w:pPr>
        <w:pStyle w:val="Akapitzlist"/>
        <w:numPr>
          <w:ilvl w:val="0"/>
          <w:numId w:val="44"/>
        </w:numPr>
        <w:suppressAutoHyphens w:val="0"/>
        <w:spacing w:line="276" w:lineRule="auto"/>
        <w:jc w:val="both"/>
        <w:rPr>
          <w:b/>
          <w:bCs/>
          <w:sz w:val="24"/>
          <w:szCs w:val="24"/>
        </w:rPr>
      </w:pPr>
      <w:r w:rsidRPr="007A5D66">
        <w:rPr>
          <w:b/>
          <w:bCs/>
          <w:sz w:val="24"/>
          <w:szCs w:val="24"/>
        </w:rPr>
        <w:t xml:space="preserve">TAK / NIE </w:t>
      </w:r>
      <w:r w:rsidRPr="007A5D66">
        <w:rPr>
          <w:sz w:val="24"/>
          <w:szCs w:val="24"/>
        </w:rPr>
        <w:t>potrzebującą wsparcia w codziennym funkcjonowaniu,</w:t>
      </w:r>
    </w:p>
    <w:p w14:paraId="5DBD7A05" w14:textId="5EBB9A6F" w:rsidR="00A154C6" w:rsidRPr="0082648C" w:rsidRDefault="004670CB" w:rsidP="0082648C">
      <w:pPr>
        <w:pStyle w:val="Akapitzlist"/>
        <w:numPr>
          <w:ilvl w:val="0"/>
          <w:numId w:val="44"/>
        </w:numPr>
        <w:jc w:val="both"/>
        <w:rPr>
          <w:b/>
          <w:bCs/>
          <w:sz w:val="24"/>
          <w:szCs w:val="24"/>
        </w:rPr>
      </w:pPr>
      <w:r w:rsidRPr="007A5D66">
        <w:rPr>
          <w:b/>
          <w:bCs/>
          <w:sz w:val="24"/>
          <w:szCs w:val="24"/>
        </w:rPr>
        <w:t xml:space="preserve">TAK / NIE </w:t>
      </w:r>
      <w:r w:rsidRPr="007A5D66">
        <w:rPr>
          <w:bCs/>
          <w:sz w:val="24"/>
          <w:szCs w:val="24"/>
        </w:rPr>
        <w:t>wymagającą wsparcia w formie</w:t>
      </w:r>
      <w:r w:rsidR="004E7FE9">
        <w:rPr>
          <w:bCs/>
          <w:sz w:val="24"/>
          <w:szCs w:val="24"/>
        </w:rPr>
        <w:t xml:space="preserve"> usługi</w:t>
      </w:r>
      <w:r w:rsidR="00F67DC9">
        <w:rPr>
          <w:bCs/>
          <w:sz w:val="24"/>
          <w:szCs w:val="24"/>
        </w:rPr>
        <w:t xml:space="preserve"> transportowej </w:t>
      </w:r>
      <w:proofErr w:type="spellStart"/>
      <w:r w:rsidR="00F13F90">
        <w:rPr>
          <w:bCs/>
          <w:sz w:val="24"/>
          <w:szCs w:val="24"/>
        </w:rPr>
        <w:t>d</w:t>
      </w:r>
      <w:r w:rsidR="00F67DC9">
        <w:rPr>
          <w:bCs/>
          <w:sz w:val="24"/>
          <w:szCs w:val="24"/>
        </w:rPr>
        <w:t>oor</w:t>
      </w:r>
      <w:proofErr w:type="spellEnd"/>
      <w:r w:rsidR="00F67DC9">
        <w:rPr>
          <w:bCs/>
          <w:sz w:val="24"/>
          <w:szCs w:val="24"/>
        </w:rPr>
        <w:t>-to-</w:t>
      </w:r>
      <w:proofErr w:type="spellStart"/>
      <w:r w:rsidR="00F67DC9">
        <w:rPr>
          <w:bCs/>
          <w:sz w:val="24"/>
          <w:szCs w:val="24"/>
        </w:rPr>
        <w:t>door</w:t>
      </w:r>
      <w:proofErr w:type="spellEnd"/>
      <w:r w:rsidR="00F67DC9">
        <w:rPr>
          <w:bCs/>
          <w:sz w:val="24"/>
          <w:szCs w:val="24"/>
        </w:rPr>
        <w:t>,</w:t>
      </w:r>
    </w:p>
    <w:p w14:paraId="7A523348" w14:textId="583E4BBC" w:rsidR="00A154C6" w:rsidRPr="007A5D66" w:rsidRDefault="00A154C6" w:rsidP="00B25B7C">
      <w:pPr>
        <w:pStyle w:val="Akapitzlist"/>
        <w:numPr>
          <w:ilvl w:val="0"/>
          <w:numId w:val="44"/>
        </w:numPr>
        <w:suppressAutoHyphens w:val="0"/>
        <w:spacing w:line="276" w:lineRule="auto"/>
        <w:jc w:val="both"/>
        <w:rPr>
          <w:b/>
          <w:bCs/>
          <w:sz w:val="24"/>
          <w:szCs w:val="24"/>
        </w:rPr>
      </w:pPr>
      <w:r w:rsidRPr="007A5D66">
        <w:rPr>
          <w:b/>
          <w:bCs/>
          <w:sz w:val="24"/>
          <w:szCs w:val="24"/>
        </w:rPr>
        <w:t xml:space="preserve">TAK / NIE </w:t>
      </w:r>
      <w:r w:rsidRPr="007A5D66">
        <w:rPr>
          <w:sz w:val="24"/>
          <w:szCs w:val="24"/>
        </w:rPr>
        <w:t>zagrożoną ubóstwem i wykluczeniem społecznym,</w:t>
      </w:r>
    </w:p>
    <w:p w14:paraId="3E8647EB" w14:textId="68EC5A0A" w:rsidR="00A154C6" w:rsidRPr="00B25B7C" w:rsidRDefault="00A154C6" w:rsidP="00B25B7C">
      <w:pPr>
        <w:pStyle w:val="Akapitzlist"/>
        <w:numPr>
          <w:ilvl w:val="0"/>
          <w:numId w:val="44"/>
        </w:numPr>
        <w:suppressAutoHyphens w:val="0"/>
        <w:spacing w:line="276" w:lineRule="auto"/>
        <w:jc w:val="both"/>
        <w:rPr>
          <w:b/>
          <w:bCs/>
          <w:sz w:val="24"/>
          <w:szCs w:val="24"/>
        </w:rPr>
      </w:pPr>
      <w:r w:rsidRPr="007A5D66">
        <w:rPr>
          <w:b/>
          <w:bCs/>
          <w:sz w:val="24"/>
          <w:szCs w:val="24"/>
        </w:rPr>
        <w:t xml:space="preserve">TAK / NIE </w:t>
      </w:r>
      <w:r w:rsidRPr="007A5D66">
        <w:rPr>
          <w:sz w:val="24"/>
          <w:szCs w:val="24"/>
        </w:rPr>
        <w:t>samotną,</w:t>
      </w:r>
    </w:p>
    <w:p w14:paraId="070BB6BA" w14:textId="593D1BD2" w:rsidR="00B25B7C" w:rsidRPr="00B25B7C" w:rsidRDefault="00B25B7C" w:rsidP="00B25B7C">
      <w:pPr>
        <w:pStyle w:val="Akapitzlist"/>
        <w:numPr>
          <w:ilvl w:val="0"/>
          <w:numId w:val="44"/>
        </w:numPr>
        <w:jc w:val="both"/>
        <w:rPr>
          <w:b/>
          <w:bCs/>
          <w:sz w:val="24"/>
          <w:szCs w:val="24"/>
        </w:rPr>
      </w:pPr>
      <w:r w:rsidRPr="00B25B7C">
        <w:rPr>
          <w:b/>
          <w:bCs/>
          <w:sz w:val="24"/>
          <w:szCs w:val="24"/>
        </w:rPr>
        <w:t xml:space="preserve">TAK / NIE </w:t>
      </w:r>
      <w:r>
        <w:rPr>
          <w:bCs/>
          <w:sz w:val="24"/>
          <w:szCs w:val="24"/>
        </w:rPr>
        <w:t>osiągającą dochód poniżej obowiązującego kryterium dochodowego</w:t>
      </w:r>
      <w:r>
        <w:rPr>
          <w:bCs/>
          <w:sz w:val="24"/>
          <w:szCs w:val="24"/>
        </w:rPr>
        <w:br/>
        <w:t xml:space="preserve"> w pomocy społecznej</w:t>
      </w:r>
      <w:r>
        <w:rPr>
          <w:b/>
          <w:bCs/>
          <w:sz w:val="24"/>
          <w:szCs w:val="24"/>
        </w:rPr>
        <w:t>.</w:t>
      </w:r>
    </w:p>
    <w:p w14:paraId="4D7DC616" w14:textId="77777777" w:rsidR="00B25B7C" w:rsidRPr="007A5D66" w:rsidRDefault="00B25B7C" w:rsidP="00B25B7C">
      <w:pPr>
        <w:pStyle w:val="Akapitzlist"/>
        <w:suppressAutoHyphens w:val="0"/>
        <w:spacing w:line="276" w:lineRule="auto"/>
        <w:jc w:val="both"/>
        <w:rPr>
          <w:b/>
          <w:bCs/>
          <w:sz w:val="24"/>
          <w:szCs w:val="24"/>
        </w:rPr>
      </w:pPr>
    </w:p>
    <w:p w14:paraId="7048C055" w14:textId="77777777" w:rsidR="00A154C6" w:rsidRPr="007A5D66" w:rsidRDefault="00A154C6" w:rsidP="00B25B7C">
      <w:pPr>
        <w:pStyle w:val="Akapitzlist"/>
        <w:jc w:val="both"/>
        <w:rPr>
          <w:sz w:val="24"/>
          <w:szCs w:val="24"/>
        </w:rPr>
      </w:pPr>
    </w:p>
    <w:p w14:paraId="320769C0" w14:textId="77777777" w:rsidR="00A154C6" w:rsidRPr="007A5D66" w:rsidRDefault="00A154C6" w:rsidP="00A154C6">
      <w:pPr>
        <w:pStyle w:val="Akapitzlist"/>
        <w:jc w:val="both"/>
        <w:rPr>
          <w:sz w:val="24"/>
          <w:szCs w:val="24"/>
        </w:rPr>
      </w:pPr>
    </w:p>
    <w:p w14:paraId="6170C1BD" w14:textId="77777777" w:rsidR="00A154C6" w:rsidRPr="007A5D66" w:rsidRDefault="00A154C6" w:rsidP="00A154C6">
      <w:pPr>
        <w:pStyle w:val="Akapitzlist"/>
        <w:jc w:val="both"/>
        <w:rPr>
          <w:sz w:val="24"/>
          <w:szCs w:val="24"/>
        </w:rPr>
      </w:pPr>
    </w:p>
    <w:p w14:paraId="5EFC6B37" w14:textId="77777777" w:rsidR="00A154C6" w:rsidRPr="007A5D66" w:rsidRDefault="00A154C6" w:rsidP="00A154C6">
      <w:pPr>
        <w:pStyle w:val="Akapitzlist"/>
        <w:jc w:val="both"/>
        <w:rPr>
          <w:sz w:val="24"/>
          <w:szCs w:val="24"/>
        </w:rPr>
      </w:pPr>
    </w:p>
    <w:p w14:paraId="14AA0A4E" w14:textId="77777777" w:rsidR="00A154C6" w:rsidRPr="007A5D66" w:rsidRDefault="00A154C6" w:rsidP="00A154C6">
      <w:pPr>
        <w:pStyle w:val="Akapitzlist"/>
        <w:jc w:val="both"/>
        <w:rPr>
          <w:sz w:val="24"/>
          <w:szCs w:val="24"/>
        </w:rPr>
      </w:pPr>
    </w:p>
    <w:p w14:paraId="3DC56B71" w14:textId="77777777" w:rsidR="00A154C6" w:rsidRPr="007A5D66" w:rsidRDefault="00A154C6" w:rsidP="00A154C6">
      <w:pPr>
        <w:keepNext/>
        <w:rPr>
          <w:sz w:val="24"/>
          <w:szCs w:val="24"/>
        </w:rPr>
      </w:pPr>
    </w:p>
    <w:p w14:paraId="59B7AA96" w14:textId="77777777" w:rsidR="00A154C6" w:rsidRPr="007A5D66" w:rsidRDefault="00A154C6" w:rsidP="00A154C6">
      <w:pPr>
        <w:keepNext/>
        <w:rPr>
          <w:sz w:val="24"/>
          <w:szCs w:val="24"/>
        </w:rPr>
      </w:pPr>
    </w:p>
    <w:p w14:paraId="761822D7" w14:textId="77777777" w:rsidR="00A154C6" w:rsidRPr="007A5D66" w:rsidRDefault="00A154C6" w:rsidP="00A154C6">
      <w:pPr>
        <w:keepNext/>
        <w:rPr>
          <w:sz w:val="24"/>
          <w:szCs w:val="24"/>
        </w:rPr>
      </w:pPr>
    </w:p>
    <w:p w14:paraId="05907F1E" w14:textId="6CE8F3E5" w:rsidR="007B1926" w:rsidRPr="007A5D66" w:rsidRDefault="007B1926" w:rsidP="007B1926">
      <w:pPr>
        <w:tabs>
          <w:tab w:val="left" w:pos="1022"/>
        </w:tabs>
        <w:spacing w:line="276" w:lineRule="auto"/>
        <w:jc w:val="right"/>
        <w:rPr>
          <w:sz w:val="24"/>
          <w:szCs w:val="24"/>
        </w:rPr>
      </w:pPr>
      <w:r w:rsidRPr="007A5D66">
        <w:rPr>
          <w:sz w:val="24"/>
          <w:szCs w:val="24"/>
        </w:rPr>
        <w:t>……………………………</w:t>
      </w:r>
      <w:r w:rsidR="00F67DC9">
        <w:rPr>
          <w:sz w:val="24"/>
          <w:szCs w:val="24"/>
        </w:rPr>
        <w:t>.</w:t>
      </w:r>
      <w:r w:rsidRPr="007A5D66">
        <w:rPr>
          <w:sz w:val="24"/>
          <w:szCs w:val="24"/>
        </w:rPr>
        <w:t xml:space="preserve">                                       ………………………………………..</w:t>
      </w:r>
    </w:p>
    <w:p w14:paraId="694DA59A" w14:textId="0A86B561" w:rsidR="00A154C6" w:rsidRPr="007A5D66" w:rsidRDefault="00F67DC9" w:rsidP="00F67DC9">
      <w:pPr>
        <w:tabs>
          <w:tab w:val="left" w:pos="1022"/>
        </w:tabs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Miejscowość i data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A5D66">
        <w:rPr>
          <w:sz w:val="24"/>
          <w:szCs w:val="24"/>
        </w:rPr>
        <w:t>Podpis K</w:t>
      </w:r>
      <w:r w:rsidR="007B1926" w:rsidRPr="007A5D66">
        <w:rPr>
          <w:sz w:val="24"/>
          <w:szCs w:val="24"/>
        </w:rPr>
        <w:t>andydata</w:t>
      </w:r>
    </w:p>
    <w:p w14:paraId="36A70332" w14:textId="77777777" w:rsidR="00A47385" w:rsidRPr="007A5D66" w:rsidRDefault="00A47385" w:rsidP="00CB16B0">
      <w:pPr>
        <w:jc w:val="both"/>
        <w:rPr>
          <w:sz w:val="24"/>
          <w:szCs w:val="24"/>
        </w:rPr>
      </w:pPr>
    </w:p>
    <w:sectPr w:rsidR="00A47385" w:rsidRPr="007A5D66" w:rsidSect="00A97D94">
      <w:footerReference w:type="default" r:id="rId9"/>
      <w:headerReference w:type="first" r:id="rId10"/>
      <w:footerReference w:type="first" r:id="rId11"/>
      <w:pgSz w:w="11906" w:h="16838"/>
      <w:pgMar w:top="1134" w:right="1134" w:bottom="1701" w:left="1134" w:header="708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9DF895" w14:textId="77777777" w:rsidR="00030898" w:rsidRDefault="00030898">
      <w:r>
        <w:separator/>
      </w:r>
    </w:p>
  </w:endnote>
  <w:endnote w:type="continuationSeparator" w:id="0">
    <w:p w14:paraId="5E018F3D" w14:textId="77777777" w:rsidR="00030898" w:rsidRDefault="00030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BED4EF" w14:textId="77777777" w:rsidR="00B25B7C" w:rsidRPr="00C93E0C" w:rsidRDefault="00B25B7C" w:rsidP="0053682F">
    <w:pPr>
      <w:pStyle w:val="Stopka"/>
      <w:jc w:val="center"/>
      <w:rPr>
        <w:sz w:val="16"/>
        <w:szCs w:val="16"/>
      </w:rPr>
    </w:pPr>
    <w:r w:rsidRPr="00C93E0C">
      <w:rPr>
        <w:noProof/>
        <w:sz w:val="16"/>
        <w:szCs w:val="16"/>
        <w:lang w:eastAsia="pl-PL"/>
      </w:rPr>
      <w:drawing>
        <wp:inline distT="0" distB="0" distL="0" distR="0" wp14:anchorId="49440630" wp14:editId="51AE28B7">
          <wp:extent cx="5762625" cy="809625"/>
          <wp:effectExtent l="0" t="0" r="0" b="0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D320B2" w14:textId="684DF067" w:rsidR="00B25B7C" w:rsidRPr="004E7FE9" w:rsidRDefault="00B25B7C" w:rsidP="004E7FE9">
    <w:pPr>
      <w:tabs>
        <w:tab w:val="left" w:pos="1022"/>
      </w:tabs>
      <w:suppressAutoHyphens w:val="0"/>
      <w:spacing w:line="276" w:lineRule="auto"/>
      <w:jc w:val="center"/>
      <w:rPr>
        <w:b/>
        <w:bCs/>
        <w:sz w:val="24"/>
        <w:szCs w:val="24"/>
        <w:lang w:eastAsia="pl-PL"/>
      </w:rPr>
    </w:pPr>
    <w:r w:rsidRPr="00C93E0C">
      <w:rPr>
        <w:sz w:val="16"/>
        <w:szCs w:val="16"/>
      </w:rPr>
      <w:t xml:space="preserve">Projekt </w:t>
    </w:r>
    <w:r w:rsidR="004E7FE9" w:rsidRPr="004E7FE9">
      <w:rPr>
        <w:bCs/>
        <w:sz w:val="24"/>
        <w:szCs w:val="24"/>
        <w:lang w:eastAsia="pl-PL"/>
      </w:rPr>
      <w:t>„</w:t>
    </w:r>
    <w:r w:rsidR="004E7FE9" w:rsidRPr="004E7FE9">
      <w:rPr>
        <w:bCs/>
        <w:sz w:val="16"/>
        <w:szCs w:val="16"/>
        <w:lang w:eastAsia="pl-PL"/>
      </w:rPr>
      <w:t>Pomocna Dłoń – usługi społeczne dla osób potrzebujących wsparcia w codziennym funkcjonowaniu w Gminie Abramów</w:t>
    </w:r>
    <w:r w:rsidR="004E7FE9">
      <w:rPr>
        <w:bCs/>
        <w:sz w:val="16"/>
        <w:szCs w:val="16"/>
        <w:lang w:eastAsia="pl-PL"/>
      </w:rPr>
      <w:t xml:space="preserve">” </w:t>
    </w:r>
    <w:r w:rsidRPr="00C93E0C">
      <w:rPr>
        <w:sz w:val="16"/>
        <w:szCs w:val="16"/>
      </w:rPr>
      <w:t>współfinansowany z Europejskiego Funduszu Społecznego Plus (EFS+)</w:t>
    </w:r>
    <w:r w:rsidRPr="00C93E0C">
      <w:rPr>
        <w:sz w:val="16"/>
        <w:szCs w:val="16"/>
      </w:rPr>
      <w:br/>
      <w:t>w ramach Programu Fundusze Europejskie dla Lubelskiego 2021-2027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8BF0DF" w14:textId="77777777" w:rsidR="00B25B7C" w:rsidRPr="00C93E0C" w:rsidRDefault="00B25B7C" w:rsidP="0053682F">
    <w:pPr>
      <w:pStyle w:val="Stopka"/>
      <w:jc w:val="center"/>
      <w:rPr>
        <w:sz w:val="16"/>
        <w:szCs w:val="16"/>
      </w:rPr>
    </w:pPr>
    <w:r w:rsidRPr="00C93E0C">
      <w:rPr>
        <w:noProof/>
        <w:sz w:val="16"/>
        <w:szCs w:val="16"/>
        <w:lang w:eastAsia="pl-PL"/>
      </w:rPr>
      <w:drawing>
        <wp:inline distT="0" distB="0" distL="0" distR="0" wp14:anchorId="15EC309F" wp14:editId="2111EE2C">
          <wp:extent cx="5762625" cy="809625"/>
          <wp:effectExtent l="0" t="0" r="0" b="0"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A45682" w14:textId="7A64AD8D" w:rsidR="00B25B7C" w:rsidRPr="004E7FE9" w:rsidRDefault="004E7FE9" w:rsidP="004E7FE9">
    <w:pPr>
      <w:tabs>
        <w:tab w:val="left" w:pos="1022"/>
      </w:tabs>
      <w:suppressAutoHyphens w:val="0"/>
      <w:spacing w:line="276" w:lineRule="auto"/>
      <w:jc w:val="both"/>
      <w:rPr>
        <w:b/>
        <w:bCs/>
        <w:sz w:val="24"/>
        <w:szCs w:val="24"/>
        <w:lang w:eastAsia="pl-PL"/>
      </w:rPr>
    </w:pPr>
    <w:r>
      <w:rPr>
        <w:sz w:val="16"/>
        <w:szCs w:val="16"/>
      </w:rPr>
      <w:t xml:space="preserve">Projekt </w:t>
    </w:r>
    <w:r w:rsidRPr="004E7FE9">
      <w:rPr>
        <w:bCs/>
        <w:sz w:val="24"/>
        <w:szCs w:val="24"/>
        <w:lang w:eastAsia="pl-PL"/>
      </w:rPr>
      <w:t>„</w:t>
    </w:r>
    <w:r w:rsidRPr="004E7FE9">
      <w:rPr>
        <w:bCs/>
        <w:sz w:val="16"/>
        <w:szCs w:val="16"/>
        <w:lang w:eastAsia="pl-PL"/>
      </w:rPr>
      <w:t>Pomocna Dłoń – usługi społeczne dla osób potrzebujących wsparcia w codziennym funkcjonowaniu w Gminie Abramów</w:t>
    </w:r>
    <w:r>
      <w:rPr>
        <w:bCs/>
        <w:sz w:val="16"/>
        <w:szCs w:val="16"/>
        <w:lang w:eastAsia="pl-PL"/>
      </w:rPr>
      <w:t>”</w:t>
    </w:r>
  </w:p>
  <w:p w14:paraId="210D9A56" w14:textId="79A29498" w:rsidR="00B25B7C" w:rsidRPr="0053682F" w:rsidRDefault="00B25B7C" w:rsidP="0053682F">
    <w:pPr>
      <w:pStyle w:val="Stopka"/>
      <w:jc w:val="center"/>
      <w:rPr>
        <w:sz w:val="16"/>
        <w:szCs w:val="16"/>
      </w:rPr>
    </w:pPr>
    <w:r w:rsidRPr="00C93E0C">
      <w:rPr>
        <w:sz w:val="16"/>
        <w:szCs w:val="16"/>
      </w:rPr>
      <w:t>współfinansowany z Europejskiego Funduszu Społecznego Plus (EFS+)</w:t>
    </w:r>
    <w:r w:rsidRPr="00C93E0C">
      <w:rPr>
        <w:sz w:val="16"/>
        <w:szCs w:val="16"/>
      </w:rPr>
      <w:br/>
      <w:t>w ramach Programu Fundusze Europejskie dla Lubelskiego 2021-2027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EE5D0D" w14:textId="77777777" w:rsidR="00030898" w:rsidRDefault="00030898">
      <w:r>
        <w:separator/>
      </w:r>
    </w:p>
  </w:footnote>
  <w:footnote w:type="continuationSeparator" w:id="0">
    <w:p w14:paraId="684563BD" w14:textId="77777777" w:rsidR="00030898" w:rsidRDefault="000308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0A4F40" w14:textId="52432F05" w:rsidR="00B25B7C" w:rsidRDefault="00B25B7C">
    <w:pPr>
      <w:pStyle w:val="Nagwek"/>
      <w:rPr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935" distR="114935" simplePos="0" relativeHeight="251657728" behindDoc="1" locked="0" layoutInCell="1" allowOverlap="1" wp14:anchorId="07AB12CB" wp14:editId="766FB2DF">
              <wp:simplePos x="0" y="0"/>
              <wp:positionH relativeFrom="column">
                <wp:posOffset>2645410</wp:posOffset>
              </wp:positionH>
              <wp:positionV relativeFrom="paragraph">
                <wp:posOffset>-74930</wp:posOffset>
              </wp:positionV>
              <wp:extent cx="3542665" cy="685165"/>
              <wp:effectExtent l="0" t="0" r="635" b="6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2665" cy="6851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E3B83E" w14:textId="362E0FF8" w:rsidR="00B25B7C" w:rsidRPr="002F0321" w:rsidRDefault="00B25B7C">
                          <w:pPr>
                            <w:ind w:left="180" w:right="-25"/>
                            <w:jc w:val="center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type w14:anchorId="07AB12C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8.3pt;margin-top:-5.9pt;width:278.95pt;height:53.95pt;z-index:-2516587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" stroked="f">
              <v:textbox inset="0,0,0,0">
                <w:txbxContent>
                  <w:p w14:paraId="7DE3B83E" w14:textId="362E0FF8" w:rsidR="00B25B7C" w:rsidRPr="002F0321" w:rsidRDefault="00B25B7C">
                    <w:pPr>
                      <w:ind w:left="180" w:right="-25"/>
                      <w:jc w:val="center"/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8752" behindDoc="1" locked="0" layoutInCell="1" allowOverlap="1" wp14:anchorId="48FCBCB4" wp14:editId="0D14EC6C">
              <wp:simplePos x="0" y="0"/>
              <wp:positionH relativeFrom="column">
                <wp:posOffset>27305</wp:posOffset>
              </wp:positionH>
              <wp:positionV relativeFrom="paragraph">
                <wp:posOffset>732789</wp:posOffset>
              </wp:positionV>
              <wp:extent cx="6137910" cy="0"/>
              <wp:effectExtent l="0" t="0" r="15240" b="19050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37910" cy="0"/>
                      </a:xfrm>
                      <a:prstGeom prst="line">
                        <a:avLst/>
                      </a:prstGeom>
                      <a:noFill/>
                      <a:ln w="936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line w14:anchorId="5A8A2B55" id="Line 3" o:spid="_x0000_s1026" style="position:absolute;z-index:-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.15pt,57.7pt" to="485.45pt,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" strokeweight=".26mm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EDF2F002"/>
    <w:name w:val="WW8Num7"/>
    <w:lvl w:ilvl="0">
      <w:start w:val="5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4">
    <w:nsid w:val="00000005"/>
    <w:multiLevelType w:val="multilevel"/>
    <w:tmpl w:val="2F0A0128"/>
    <w:name w:val="WW8Num5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2700"/>
        </w:tabs>
        <w:ind w:left="2700" w:hanging="360"/>
      </w:pPr>
    </w:lvl>
    <w:lvl w:ilvl="3">
      <w:start w:val="12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6">
    <w:nsid w:val="06BA3391"/>
    <w:multiLevelType w:val="hybridMultilevel"/>
    <w:tmpl w:val="1C3C9C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653EFE"/>
    <w:multiLevelType w:val="hybridMultilevel"/>
    <w:tmpl w:val="1C3C9C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FA02FD"/>
    <w:multiLevelType w:val="hybridMultilevel"/>
    <w:tmpl w:val="754EB3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B8F250E"/>
    <w:multiLevelType w:val="hybridMultilevel"/>
    <w:tmpl w:val="702259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C01681"/>
    <w:multiLevelType w:val="hybridMultilevel"/>
    <w:tmpl w:val="B1885092"/>
    <w:lvl w:ilvl="0" w:tplc="9EC8D96C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03E540D"/>
    <w:multiLevelType w:val="hybridMultilevel"/>
    <w:tmpl w:val="98D46D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2F025C5"/>
    <w:multiLevelType w:val="hybridMultilevel"/>
    <w:tmpl w:val="A61E5A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F425D9"/>
    <w:multiLevelType w:val="hybridMultilevel"/>
    <w:tmpl w:val="B6A673D2"/>
    <w:lvl w:ilvl="0" w:tplc="E446E4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B14821"/>
    <w:multiLevelType w:val="hybridMultilevel"/>
    <w:tmpl w:val="CA5CE5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B23491"/>
    <w:multiLevelType w:val="hybridMultilevel"/>
    <w:tmpl w:val="3E7EDA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506693"/>
    <w:multiLevelType w:val="hybridMultilevel"/>
    <w:tmpl w:val="D1E286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9E7353"/>
    <w:multiLevelType w:val="hybridMultilevel"/>
    <w:tmpl w:val="2B3E5404"/>
    <w:lvl w:ilvl="0" w:tplc="E446E4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5B0BF0"/>
    <w:multiLevelType w:val="hybridMultilevel"/>
    <w:tmpl w:val="5254F872"/>
    <w:lvl w:ilvl="0" w:tplc="86D87B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AC759A"/>
    <w:multiLevelType w:val="hybridMultilevel"/>
    <w:tmpl w:val="1BAE44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1754F1"/>
    <w:multiLevelType w:val="hybridMultilevel"/>
    <w:tmpl w:val="8D8A54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B1E6B4E"/>
    <w:multiLevelType w:val="hybridMultilevel"/>
    <w:tmpl w:val="02027322"/>
    <w:lvl w:ilvl="0" w:tplc="E446E4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B9C3D37"/>
    <w:multiLevelType w:val="hybridMultilevel"/>
    <w:tmpl w:val="696CEF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FFA567B"/>
    <w:multiLevelType w:val="hybridMultilevel"/>
    <w:tmpl w:val="FB663F34"/>
    <w:lvl w:ilvl="0" w:tplc="E446E4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E448E5"/>
    <w:multiLevelType w:val="hybridMultilevel"/>
    <w:tmpl w:val="11EE1B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D9542F"/>
    <w:multiLevelType w:val="hybridMultilevel"/>
    <w:tmpl w:val="E486AE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8B0BC5"/>
    <w:multiLevelType w:val="hybridMultilevel"/>
    <w:tmpl w:val="806085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D31DAD"/>
    <w:multiLevelType w:val="hybridMultilevel"/>
    <w:tmpl w:val="4766A5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3B210D"/>
    <w:multiLevelType w:val="hybridMultilevel"/>
    <w:tmpl w:val="732E0F24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46253842"/>
    <w:multiLevelType w:val="multilevel"/>
    <w:tmpl w:val="E982D7BE"/>
    <w:styleLink w:val="WWNum22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0">
    <w:nsid w:val="48622D14"/>
    <w:multiLevelType w:val="hybridMultilevel"/>
    <w:tmpl w:val="E4BEEF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8E23AE9"/>
    <w:multiLevelType w:val="hybridMultilevel"/>
    <w:tmpl w:val="3E7EDA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98077F2"/>
    <w:multiLevelType w:val="hybridMultilevel"/>
    <w:tmpl w:val="93964E56"/>
    <w:lvl w:ilvl="0" w:tplc="E446E4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1E7EBE"/>
    <w:multiLevelType w:val="hybridMultilevel"/>
    <w:tmpl w:val="9CAE5EEE"/>
    <w:lvl w:ilvl="0" w:tplc="73A0641A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56E3105A"/>
    <w:multiLevelType w:val="hybridMultilevel"/>
    <w:tmpl w:val="B6A673D2"/>
    <w:lvl w:ilvl="0" w:tplc="E446E4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BA0EC9"/>
    <w:multiLevelType w:val="hybridMultilevel"/>
    <w:tmpl w:val="4CE68592"/>
    <w:lvl w:ilvl="0" w:tplc="ABA6A392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4A7175"/>
    <w:multiLevelType w:val="hybridMultilevel"/>
    <w:tmpl w:val="E4BEEF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CC253B8"/>
    <w:multiLevelType w:val="hybridMultilevel"/>
    <w:tmpl w:val="138C5A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E070960"/>
    <w:multiLevelType w:val="hybridMultilevel"/>
    <w:tmpl w:val="65AC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4485813"/>
    <w:multiLevelType w:val="hybridMultilevel"/>
    <w:tmpl w:val="5F2458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326A9A"/>
    <w:multiLevelType w:val="hybridMultilevel"/>
    <w:tmpl w:val="D4622E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2B754F"/>
    <w:multiLevelType w:val="hybridMultilevel"/>
    <w:tmpl w:val="44587352"/>
    <w:lvl w:ilvl="0" w:tplc="E446E4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8683E6B"/>
    <w:multiLevelType w:val="hybridMultilevel"/>
    <w:tmpl w:val="754EB3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A5B6E45"/>
    <w:multiLevelType w:val="hybridMultilevel"/>
    <w:tmpl w:val="8D8A54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C873DE8"/>
    <w:multiLevelType w:val="hybridMultilevel"/>
    <w:tmpl w:val="34B6B2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2643BBB"/>
    <w:multiLevelType w:val="hybridMultilevel"/>
    <w:tmpl w:val="BF0E0B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56A309B"/>
    <w:multiLevelType w:val="hybridMultilevel"/>
    <w:tmpl w:val="B61287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F6253C"/>
    <w:multiLevelType w:val="hybridMultilevel"/>
    <w:tmpl w:val="2576A2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2"/>
  </w:num>
  <w:num w:numId="3">
    <w:abstractNumId w:val="47"/>
  </w:num>
  <w:num w:numId="4">
    <w:abstractNumId w:val="38"/>
  </w:num>
  <w:num w:numId="5">
    <w:abstractNumId w:val="24"/>
  </w:num>
  <w:num w:numId="6">
    <w:abstractNumId w:val="7"/>
  </w:num>
  <w:num w:numId="7">
    <w:abstractNumId w:val="19"/>
  </w:num>
  <w:num w:numId="8">
    <w:abstractNumId w:val="30"/>
  </w:num>
  <w:num w:numId="9">
    <w:abstractNumId w:val="45"/>
  </w:num>
  <w:num w:numId="10">
    <w:abstractNumId w:val="25"/>
  </w:num>
  <w:num w:numId="11">
    <w:abstractNumId w:val="31"/>
  </w:num>
  <w:num w:numId="12">
    <w:abstractNumId w:val="15"/>
  </w:num>
  <w:num w:numId="13">
    <w:abstractNumId w:val="27"/>
  </w:num>
  <w:num w:numId="14">
    <w:abstractNumId w:val="37"/>
  </w:num>
  <w:num w:numId="15">
    <w:abstractNumId w:val="11"/>
  </w:num>
  <w:num w:numId="16">
    <w:abstractNumId w:val="32"/>
  </w:num>
  <w:num w:numId="17">
    <w:abstractNumId w:val="14"/>
  </w:num>
  <w:num w:numId="18">
    <w:abstractNumId w:val="39"/>
  </w:num>
  <w:num w:numId="19">
    <w:abstractNumId w:val="34"/>
  </w:num>
  <w:num w:numId="20">
    <w:abstractNumId w:val="41"/>
  </w:num>
  <w:num w:numId="21">
    <w:abstractNumId w:val="23"/>
  </w:num>
  <w:num w:numId="22">
    <w:abstractNumId w:val="17"/>
  </w:num>
  <w:num w:numId="23">
    <w:abstractNumId w:val="13"/>
  </w:num>
  <w:num w:numId="24">
    <w:abstractNumId w:val="21"/>
  </w:num>
  <w:num w:numId="25">
    <w:abstractNumId w:val="8"/>
  </w:num>
  <w:num w:numId="26">
    <w:abstractNumId w:val="6"/>
  </w:num>
  <w:num w:numId="27">
    <w:abstractNumId w:val="42"/>
  </w:num>
  <w:num w:numId="28">
    <w:abstractNumId w:val="35"/>
  </w:num>
  <w:num w:numId="29">
    <w:abstractNumId w:val="43"/>
  </w:num>
  <w:num w:numId="30">
    <w:abstractNumId w:val="9"/>
  </w:num>
  <w:num w:numId="31">
    <w:abstractNumId w:val="36"/>
  </w:num>
  <w:num w:numId="32">
    <w:abstractNumId w:val="20"/>
  </w:num>
  <w:num w:numId="33">
    <w:abstractNumId w:val="16"/>
  </w:num>
  <w:num w:numId="34">
    <w:abstractNumId w:val="26"/>
  </w:num>
  <w:num w:numId="35">
    <w:abstractNumId w:val="40"/>
  </w:num>
  <w:num w:numId="36">
    <w:abstractNumId w:val="12"/>
  </w:num>
  <w:num w:numId="37">
    <w:abstractNumId w:val="28"/>
  </w:num>
  <w:num w:numId="38">
    <w:abstractNumId w:val="5"/>
  </w:num>
  <w:num w:numId="39">
    <w:abstractNumId w:val="44"/>
  </w:num>
  <w:num w:numId="40">
    <w:abstractNumId w:val="18"/>
  </w:num>
  <w:num w:numId="41">
    <w:abstractNumId w:val="33"/>
  </w:num>
  <w:num w:numId="42">
    <w:abstractNumId w:val="29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ascii="Arial" w:hAnsi="Arial" w:cs="Arial" w:hint="default"/>
          <w:sz w:val="24"/>
          <w:szCs w:val="24"/>
        </w:rPr>
      </w:lvl>
    </w:lvlOverride>
  </w:num>
  <w:num w:numId="43">
    <w:abstractNumId w:val="29"/>
  </w:num>
  <w:num w:numId="44">
    <w:abstractNumId w:val="46"/>
  </w:num>
  <w:num w:numId="45">
    <w:abstractNumId w:val="10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321"/>
    <w:rsid w:val="000016A7"/>
    <w:rsid w:val="00003972"/>
    <w:rsid w:val="000107BB"/>
    <w:rsid w:val="00011429"/>
    <w:rsid w:val="00011AE9"/>
    <w:rsid w:val="00013429"/>
    <w:rsid w:val="000158E4"/>
    <w:rsid w:val="0001593F"/>
    <w:rsid w:val="00021B64"/>
    <w:rsid w:val="0002395C"/>
    <w:rsid w:val="00023B54"/>
    <w:rsid w:val="00026D67"/>
    <w:rsid w:val="00030898"/>
    <w:rsid w:val="00032270"/>
    <w:rsid w:val="00033036"/>
    <w:rsid w:val="00033896"/>
    <w:rsid w:val="00034C02"/>
    <w:rsid w:val="00044B29"/>
    <w:rsid w:val="00045625"/>
    <w:rsid w:val="00046452"/>
    <w:rsid w:val="00047C53"/>
    <w:rsid w:val="00050C39"/>
    <w:rsid w:val="00051AD9"/>
    <w:rsid w:val="00052594"/>
    <w:rsid w:val="00055950"/>
    <w:rsid w:val="00056809"/>
    <w:rsid w:val="00061CEF"/>
    <w:rsid w:val="00061E8E"/>
    <w:rsid w:val="00062B91"/>
    <w:rsid w:val="00062EC7"/>
    <w:rsid w:val="00063E4F"/>
    <w:rsid w:val="00065E02"/>
    <w:rsid w:val="00066E1A"/>
    <w:rsid w:val="00071D79"/>
    <w:rsid w:val="00072210"/>
    <w:rsid w:val="00072AB4"/>
    <w:rsid w:val="0007398D"/>
    <w:rsid w:val="00074535"/>
    <w:rsid w:val="00075CE1"/>
    <w:rsid w:val="00076A45"/>
    <w:rsid w:val="00076D48"/>
    <w:rsid w:val="000806D3"/>
    <w:rsid w:val="00081AC4"/>
    <w:rsid w:val="00081E7F"/>
    <w:rsid w:val="00081F99"/>
    <w:rsid w:val="00083318"/>
    <w:rsid w:val="00084142"/>
    <w:rsid w:val="000843BB"/>
    <w:rsid w:val="000847DA"/>
    <w:rsid w:val="00084E69"/>
    <w:rsid w:val="000855F1"/>
    <w:rsid w:val="000862CA"/>
    <w:rsid w:val="00086AA6"/>
    <w:rsid w:val="000912AD"/>
    <w:rsid w:val="00092462"/>
    <w:rsid w:val="000A0AAC"/>
    <w:rsid w:val="000A1839"/>
    <w:rsid w:val="000A2C73"/>
    <w:rsid w:val="000B3E91"/>
    <w:rsid w:val="000B5F97"/>
    <w:rsid w:val="000B6089"/>
    <w:rsid w:val="000B67E2"/>
    <w:rsid w:val="000C027E"/>
    <w:rsid w:val="000C051B"/>
    <w:rsid w:val="000C69EF"/>
    <w:rsid w:val="000D26A0"/>
    <w:rsid w:val="000D3C25"/>
    <w:rsid w:val="000D5DB2"/>
    <w:rsid w:val="000D603E"/>
    <w:rsid w:val="000D75C1"/>
    <w:rsid w:val="000E555B"/>
    <w:rsid w:val="000F0017"/>
    <w:rsid w:val="000F0AA7"/>
    <w:rsid w:val="000F1AD2"/>
    <w:rsid w:val="000F42A4"/>
    <w:rsid w:val="000F559F"/>
    <w:rsid w:val="000F590E"/>
    <w:rsid w:val="00101FE4"/>
    <w:rsid w:val="00103CD6"/>
    <w:rsid w:val="0010499E"/>
    <w:rsid w:val="00107B7E"/>
    <w:rsid w:val="00114351"/>
    <w:rsid w:val="0011576A"/>
    <w:rsid w:val="00116856"/>
    <w:rsid w:val="00116F0A"/>
    <w:rsid w:val="00131BB2"/>
    <w:rsid w:val="00132EFE"/>
    <w:rsid w:val="00133161"/>
    <w:rsid w:val="001334AD"/>
    <w:rsid w:val="00133A49"/>
    <w:rsid w:val="00144E0A"/>
    <w:rsid w:val="0014756B"/>
    <w:rsid w:val="00155175"/>
    <w:rsid w:val="00156A17"/>
    <w:rsid w:val="00161EF2"/>
    <w:rsid w:val="00163A00"/>
    <w:rsid w:val="001646FD"/>
    <w:rsid w:val="00167999"/>
    <w:rsid w:val="00171B71"/>
    <w:rsid w:val="0017715A"/>
    <w:rsid w:val="001810D1"/>
    <w:rsid w:val="001818E3"/>
    <w:rsid w:val="00184AC8"/>
    <w:rsid w:val="00185C38"/>
    <w:rsid w:val="00193C7F"/>
    <w:rsid w:val="001A118B"/>
    <w:rsid w:val="001A1F72"/>
    <w:rsid w:val="001A381D"/>
    <w:rsid w:val="001A471F"/>
    <w:rsid w:val="001A7692"/>
    <w:rsid w:val="001A77E6"/>
    <w:rsid w:val="001A7DEB"/>
    <w:rsid w:val="001B1A46"/>
    <w:rsid w:val="001B214F"/>
    <w:rsid w:val="001B375F"/>
    <w:rsid w:val="001C0C3C"/>
    <w:rsid w:val="001C261A"/>
    <w:rsid w:val="001C69FA"/>
    <w:rsid w:val="001C722D"/>
    <w:rsid w:val="001D01AE"/>
    <w:rsid w:val="001D1195"/>
    <w:rsid w:val="001D2E3F"/>
    <w:rsid w:val="001D54ED"/>
    <w:rsid w:val="001D56CE"/>
    <w:rsid w:val="001E19AD"/>
    <w:rsid w:val="001E3811"/>
    <w:rsid w:val="001F129F"/>
    <w:rsid w:val="001F1A7B"/>
    <w:rsid w:val="001F4F74"/>
    <w:rsid w:val="002010E1"/>
    <w:rsid w:val="0020261B"/>
    <w:rsid w:val="00202920"/>
    <w:rsid w:val="00202DA8"/>
    <w:rsid w:val="0020638C"/>
    <w:rsid w:val="0020791B"/>
    <w:rsid w:val="00207EC2"/>
    <w:rsid w:val="00213468"/>
    <w:rsid w:val="0021606A"/>
    <w:rsid w:val="00221401"/>
    <w:rsid w:val="00222A63"/>
    <w:rsid w:val="00225819"/>
    <w:rsid w:val="002326DB"/>
    <w:rsid w:val="00233010"/>
    <w:rsid w:val="00233A2B"/>
    <w:rsid w:val="0023405C"/>
    <w:rsid w:val="002378BB"/>
    <w:rsid w:val="00241E0B"/>
    <w:rsid w:val="0024421C"/>
    <w:rsid w:val="00245C1F"/>
    <w:rsid w:val="002506A4"/>
    <w:rsid w:val="00251BC7"/>
    <w:rsid w:val="00251E88"/>
    <w:rsid w:val="00252D63"/>
    <w:rsid w:val="00255359"/>
    <w:rsid w:val="00263AE1"/>
    <w:rsid w:val="00263D35"/>
    <w:rsid w:val="0026441D"/>
    <w:rsid w:val="0026565C"/>
    <w:rsid w:val="002676D7"/>
    <w:rsid w:val="002709C8"/>
    <w:rsid w:val="0027175D"/>
    <w:rsid w:val="0027408E"/>
    <w:rsid w:val="00277A17"/>
    <w:rsid w:val="0028047A"/>
    <w:rsid w:val="00280AF5"/>
    <w:rsid w:val="00281ADF"/>
    <w:rsid w:val="0028225B"/>
    <w:rsid w:val="00284001"/>
    <w:rsid w:val="00287A0E"/>
    <w:rsid w:val="00290E9C"/>
    <w:rsid w:val="00291718"/>
    <w:rsid w:val="00294058"/>
    <w:rsid w:val="002957EB"/>
    <w:rsid w:val="0029613F"/>
    <w:rsid w:val="00296749"/>
    <w:rsid w:val="002A26D8"/>
    <w:rsid w:val="002A3AA1"/>
    <w:rsid w:val="002A3CFD"/>
    <w:rsid w:val="002A47D6"/>
    <w:rsid w:val="002A5D66"/>
    <w:rsid w:val="002A6322"/>
    <w:rsid w:val="002B09F6"/>
    <w:rsid w:val="002B4F1F"/>
    <w:rsid w:val="002B6AD4"/>
    <w:rsid w:val="002C047A"/>
    <w:rsid w:val="002C35F5"/>
    <w:rsid w:val="002C637A"/>
    <w:rsid w:val="002D0E7A"/>
    <w:rsid w:val="002D1C84"/>
    <w:rsid w:val="002D2439"/>
    <w:rsid w:val="002D4575"/>
    <w:rsid w:val="002D53C2"/>
    <w:rsid w:val="002D6E3D"/>
    <w:rsid w:val="002E0C39"/>
    <w:rsid w:val="002E1FE7"/>
    <w:rsid w:val="002E262D"/>
    <w:rsid w:val="002E33B9"/>
    <w:rsid w:val="002E3B91"/>
    <w:rsid w:val="002E468A"/>
    <w:rsid w:val="002E75A2"/>
    <w:rsid w:val="002E79F1"/>
    <w:rsid w:val="002E7BC2"/>
    <w:rsid w:val="002F0321"/>
    <w:rsid w:val="002F2152"/>
    <w:rsid w:val="002F553D"/>
    <w:rsid w:val="002F55E8"/>
    <w:rsid w:val="003015CC"/>
    <w:rsid w:val="003025D3"/>
    <w:rsid w:val="00307CB4"/>
    <w:rsid w:val="003154DD"/>
    <w:rsid w:val="00316B12"/>
    <w:rsid w:val="00317C92"/>
    <w:rsid w:val="00320F91"/>
    <w:rsid w:val="003226B9"/>
    <w:rsid w:val="00323352"/>
    <w:rsid w:val="00332F8B"/>
    <w:rsid w:val="0033548C"/>
    <w:rsid w:val="00336807"/>
    <w:rsid w:val="0034310C"/>
    <w:rsid w:val="00344D6B"/>
    <w:rsid w:val="00346582"/>
    <w:rsid w:val="00360DE4"/>
    <w:rsid w:val="0036213F"/>
    <w:rsid w:val="003621A4"/>
    <w:rsid w:val="003658E9"/>
    <w:rsid w:val="00365DF5"/>
    <w:rsid w:val="0036775D"/>
    <w:rsid w:val="0037274D"/>
    <w:rsid w:val="003764F3"/>
    <w:rsid w:val="003802A9"/>
    <w:rsid w:val="00382A86"/>
    <w:rsid w:val="003838AB"/>
    <w:rsid w:val="003842DC"/>
    <w:rsid w:val="00387569"/>
    <w:rsid w:val="00391C61"/>
    <w:rsid w:val="00392164"/>
    <w:rsid w:val="0039233B"/>
    <w:rsid w:val="003A3838"/>
    <w:rsid w:val="003A393C"/>
    <w:rsid w:val="003A449E"/>
    <w:rsid w:val="003A6AD9"/>
    <w:rsid w:val="003B18EF"/>
    <w:rsid w:val="003B2430"/>
    <w:rsid w:val="003B2698"/>
    <w:rsid w:val="003B4A8F"/>
    <w:rsid w:val="003B4B4E"/>
    <w:rsid w:val="003B51A3"/>
    <w:rsid w:val="003B53E0"/>
    <w:rsid w:val="003C19B9"/>
    <w:rsid w:val="003C2E7C"/>
    <w:rsid w:val="003C4407"/>
    <w:rsid w:val="003C5281"/>
    <w:rsid w:val="003D1DC7"/>
    <w:rsid w:val="003D3209"/>
    <w:rsid w:val="003D348D"/>
    <w:rsid w:val="003D5600"/>
    <w:rsid w:val="003D6911"/>
    <w:rsid w:val="003D76C7"/>
    <w:rsid w:val="003D7EE9"/>
    <w:rsid w:val="003E386F"/>
    <w:rsid w:val="003F08B8"/>
    <w:rsid w:val="003F5A6F"/>
    <w:rsid w:val="003F6D6F"/>
    <w:rsid w:val="004025CA"/>
    <w:rsid w:val="00402785"/>
    <w:rsid w:val="004031BC"/>
    <w:rsid w:val="004054A9"/>
    <w:rsid w:val="00407ECD"/>
    <w:rsid w:val="004109D0"/>
    <w:rsid w:val="004139FF"/>
    <w:rsid w:val="00421F1D"/>
    <w:rsid w:val="004227FA"/>
    <w:rsid w:val="00425506"/>
    <w:rsid w:val="00432D0C"/>
    <w:rsid w:val="004332C8"/>
    <w:rsid w:val="00434B0A"/>
    <w:rsid w:val="00434F59"/>
    <w:rsid w:val="004379B7"/>
    <w:rsid w:val="00442040"/>
    <w:rsid w:val="00445B47"/>
    <w:rsid w:val="004468C2"/>
    <w:rsid w:val="00450099"/>
    <w:rsid w:val="0045083A"/>
    <w:rsid w:val="0045521C"/>
    <w:rsid w:val="00455485"/>
    <w:rsid w:val="00461226"/>
    <w:rsid w:val="0046572C"/>
    <w:rsid w:val="00465BE2"/>
    <w:rsid w:val="004661E6"/>
    <w:rsid w:val="0046680F"/>
    <w:rsid w:val="00466A2A"/>
    <w:rsid w:val="004670CB"/>
    <w:rsid w:val="00467CD3"/>
    <w:rsid w:val="00471765"/>
    <w:rsid w:val="00471A8B"/>
    <w:rsid w:val="004722F1"/>
    <w:rsid w:val="004738A9"/>
    <w:rsid w:val="00474C26"/>
    <w:rsid w:val="00474FED"/>
    <w:rsid w:val="00477874"/>
    <w:rsid w:val="004807DE"/>
    <w:rsid w:val="00483BC3"/>
    <w:rsid w:val="00484E2F"/>
    <w:rsid w:val="00484EFE"/>
    <w:rsid w:val="004901E6"/>
    <w:rsid w:val="004A34BF"/>
    <w:rsid w:val="004A3D56"/>
    <w:rsid w:val="004A6FCF"/>
    <w:rsid w:val="004A7067"/>
    <w:rsid w:val="004A7766"/>
    <w:rsid w:val="004B2AD7"/>
    <w:rsid w:val="004B2C80"/>
    <w:rsid w:val="004B3EEA"/>
    <w:rsid w:val="004B7C73"/>
    <w:rsid w:val="004C4DEA"/>
    <w:rsid w:val="004C50D6"/>
    <w:rsid w:val="004C5C15"/>
    <w:rsid w:val="004C65B5"/>
    <w:rsid w:val="004C6944"/>
    <w:rsid w:val="004D0E72"/>
    <w:rsid w:val="004D20A6"/>
    <w:rsid w:val="004D4275"/>
    <w:rsid w:val="004D6C23"/>
    <w:rsid w:val="004E4713"/>
    <w:rsid w:val="004E649A"/>
    <w:rsid w:val="004E711E"/>
    <w:rsid w:val="004E7FE9"/>
    <w:rsid w:val="004F0B88"/>
    <w:rsid w:val="004F1EE0"/>
    <w:rsid w:val="004F35D0"/>
    <w:rsid w:val="004F6512"/>
    <w:rsid w:val="005029EF"/>
    <w:rsid w:val="00503D3A"/>
    <w:rsid w:val="00505469"/>
    <w:rsid w:val="00517F59"/>
    <w:rsid w:val="00522086"/>
    <w:rsid w:val="00522515"/>
    <w:rsid w:val="0052477D"/>
    <w:rsid w:val="005258EC"/>
    <w:rsid w:val="00526CF8"/>
    <w:rsid w:val="00526F74"/>
    <w:rsid w:val="00527A7D"/>
    <w:rsid w:val="005315B1"/>
    <w:rsid w:val="00534FD9"/>
    <w:rsid w:val="00535ADD"/>
    <w:rsid w:val="0053682F"/>
    <w:rsid w:val="005402B3"/>
    <w:rsid w:val="00540EA3"/>
    <w:rsid w:val="005432C9"/>
    <w:rsid w:val="00544DD7"/>
    <w:rsid w:val="0054658A"/>
    <w:rsid w:val="00550390"/>
    <w:rsid w:val="00552333"/>
    <w:rsid w:val="00555559"/>
    <w:rsid w:val="00557B86"/>
    <w:rsid w:val="00560B2F"/>
    <w:rsid w:val="0056157C"/>
    <w:rsid w:val="0056201A"/>
    <w:rsid w:val="00564642"/>
    <w:rsid w:val="00564B07"/>
    <w:rsid w:val="00564E0E"/>
    <w:rsid w:val="00565311"/>
    <w:rsid w:val="005657B9"/>
    <w:rsid w:val="00570DEF"/>
    <w:rsid w:val="00571AA6"/>
    <w:rsid w:val="005801C4"/>
    <w:rsid w:val="00580DB1"/>
    <w:rsid w:val="0058762C"/>
    <w:rsid w:val="005933C6"/>
    <w:rsid w:val="005934F4"/>
    <w:rsid w:val="00593A44"/>
    <w:rsid w:val="0059538F"/>
    <w:rsid w:val="00597B48"/>
    <w:rsid w:val="005A0603"/>
    <w:rsid w:val="005A0AA1"/>
    <w:rsid w:val="005A1397"/>
    <w:rsid w:val="005A65E5"/>
    <w:rsid w:val="005A7EB5"/>
    <w:rsid w:val="005B1F9F"/>
    <w:rsid w:val="005B2F0D"/>
    <w:rsid w:val="005B4D1B"/>
    <w:rsid w:val="005B7241"/>
    <w:rsid w:val="005C0225"/>
    <w:rsid w:val="005C32ED"/>
    <w:rsid w:val="005C7DF0"/>
    <w:rsid w:val="005D0F3A"/>
    <w:rsid w:val="005D313B"/>
    <w:rsid w:val="005D3CEC"/>
    <w:rsid w:val="005D3D8A"/>
    <w:rsid w:val="005D4556"/>
    <w:rsid w:val="005D4CA5"/>
    <w:rsid w:val="005E03E5"/>
    <w:rsid w:val="005E6345"/>
    <w:rsid w:val="005F0328"/>
    <w:rsid w:val="005F1A39"/>
    <w:rsid w:val="005F377A"/>
    <w:rsid w:val="005F3818"/>
    <w:rsid w:val="005F4F85"/>
    <w:rsid w:val="005F5FBE"/>
    <w:rsid w:val="005F6E9A"/>
    <w:rsid w:val="005F7211"/>
    <w:rsid w:val="00600F55"/>
    <w:rsid w:val="00601685"/>
    <w:rsid w:val="00607937"/>
    <w:rsid w:val="00610C00"/>
    <w:rsid w:val="006164D4"/>
    <w:rsid w:val="006171C6"/>
    <w:rsid w:val="006236DF"/>
    <w:rsid w:val="00623750"/>
    <w:rsid w:val="006245F9"/>
    <w:rsid w:val="00624E2F"/>
    <w:rsid w:val="00626279"/>
    <w:rsid w:val="00630C9A"/>
    <w:rsid w:val="006310C8"/>
    <w:rsid w:val="0063198E"/>
    <w:rsid w:val="006327E8"/>
    <w:rsid w:val="00632DF8"/>
    <w:rsid w:val="0063684E"/>
    <w:rsid w:val="00636E86"/>
    <w:rsid w:val="006404FC"/>
    <w:rsid w:val="00646190"/>
    <w:rsid w:val="00646CDF"/>
    <w:rsid w:val="00651CF4"/>
    <w:rsid w:val="00652A64"/>
    <w:rsid w:val="00657023"/>
    <w:rsid w:val="00665C21"/>
    <w:rsid w:val="0066705F"/>
    <w:rsid w:val="00667666"/>
    <w:rsid w:val="006729F7"/>
    <w:rsid w:val="00673264"/>
    <w:rsid w:val="00676689"/>
    <w:rsid w:val="00680C83"/>
    <w:rsid w:val="00690468"/>
    <w:rsid w:val="0069490F"/>
    <w:rsid w:val="00696CE4"/>
    <w:rsid w:val="00696ECE"/>
    <w:rsid w:val="006A005F"/>
    <w:rsid w:val="006A0AE7"/>
    <w:rsid w:val="006A34A2"/>
    <w:rsid w:val="006A5F21"/>
    <w:rsid w:val="006B3E8D"/>
    <w:rsid w:val="006B4038"/>
    <w:rsid w:val="006B6D48"/>
    <w:rsid w:val="006C06E9"/>
    <w:rsid w:val="006C45A6"/>
    <w:rsid w:val="006C75C9"/>
    <w:rsid w:val="006D0B3B"/>
    <w:rsid w:val="006D67C4"/>
    <w:rsid w:val="006E0D3E"/>
    <w:rsid w:val="006E497F"/>
    <w:rsid w:val="006F2C38"/>
    <w:rsid w:val="006F2CBB"/>
    <w:rsid w:val="006F5934"/>
    <w:rsid w:val="006F59AB"/>
    <w:rsid w:val="006F7CF9"/>
    <w:rsid w:val="00702DE8"/>
    <w:rsid w:val="007043D8"/>
    <w:rsid w:val="007049E7"/>
    <w:rsid w:val="00704F31"/>
    <w:rsid w:val="00705638"/>
    <w:rsid w:val="007072A1"/>
    <w:rsid w:val="0071114B"/>
    <w:rsid w:val="00711C11"/>
    <w:rsid w:val="0071554E"/>
    <w:rsid w:val="00716969"/>
    <w:rsid w:val="00726C32"/>
    <w:rsid w:val="007302B7"/>
    <w:rsid w:val="00730AFE"/>
    <w:rsid w:val="007350CA"/>
    <w:rsid w:val="007372C2"/>
    <w:rsid w:val="00740E7E"/>
    <w:rsid w:val="00741D1C"/>
    <w:rsid w:val="00743211"/>
    <w:rsid w:val="007446A9"/>
    <w:rsid w:val="00747B25"/>
    <w:rsid w:val="007503C5"/>
    <w:rsid w:val="00750AF8"/>
    <w:rsid w:val="00751E8E"/>
    <w:rsid w:val="00755F72"/>
    <w:rsid w:val="00760514"/>
    <w:rsid w:val="00760E8A"/>
    <w:rsid w:val="007659F1"/>
    <w:rsid w:val="007709E8"/>
    <w:rsid w:val="0077216B"/>
    <w:rsid w:val="0077791A"/>
    <w:rsid w:val="00781009"/>
    <w:rsid w:val="00785250"/>
    <w:rsid w:val="00790407"/>
    <w:rsid w:val="007929E1"/>
    <w:rsid w:val="007936CB"/>
    <w:rsid w:val="007A1ADB"/>
    <w:rsid w:val="007A1CA7"/>
    <w:rsid w:val="007A2B11"/>
    <w:rsid w:val="007A41D0"/>
    <w:rsid w:val="007A5D66"/>
    <w:rsid w:val="007A7D9D"/>
    <w:rsid w:val="007B14F9"/>
    <w:rsid w:val="007B1926"/>
    <w:rsid w:val="007B2D8A"/>
    <w:rsid w:val="007B7212"/>
    <w:rsid w:val="007C30E5"/>
    <w:rsid w:val="007C3D01"/>
    <w:rsid w:val="007C4C01"/>
    <w:rsid w:val="007D0190"/>
    <w:rsid w:val="007D3943"/>
    <w:rsid w:val="007D5B8E"/>
    <w:rsid w:val="007D6E12"/>
    <w:rsid w:val="007E62D3"/>
    <w:rsid w:val="007F1077"/>
    <w:rsid w:val="007F464C"/>
    <w:rsid w:val="007F518D"/>
    <w:rsid w:val="007F6A3F"/>
    <w:rsid w:val="007F7E7B"/>
    <w:rsid w:val="00802008"/>
    <w:rsid w:val="008064C6"/>
    <w:rsid w:val="008109FD"/>
    <w:rsid w:val="00821E12"/>
    <w:rsid w:val="00822891"/>
    <w:rsid w:val="008254B7"/>
    <w:rsid w:val="0082648C"/>
    <w:rsid w:val="0083192A"/>
    <w:rsid w:val="008336D5"/>
    <w:rsid w:val="0083613C"/>
    <w:rsid w:val="008362A9"/>
    <w:rsid w:val="00841532"/>
    <w:rsid w:val="008431CD"/>
    <w:rsid w:val="00843BD7"/>
    <w:rsid w:val="00843F25"/>
    <w:rsid w:val="00844D91"/>
    <w:rsid w:val="00844EA9"/>
    <w:rsid w:val="008462A3"/>
    <w:rsid w:val="00850B87"/>
    <w:rsid w:val="008513E7"/>
    <w:rsid w:val="00853DF6"/>
    <w:rsid w:val="00855A32"/>
    <w:rsid w:val="0086055D"/>
    <w:rsid w:val="00862DA8"/>
    <w:rsid w:val="0086357E"/>
    <w:rsid w:val="008656B6"/>
    <w:rsid w:val="008658FF"/>
    <w:rsid w:val="0086593E"/>
    <w:rsid w:val="00867EBA"/>
    <w:rsid w:val="00870107"/>
    <w:rsid w:val="0088271E"/>
    <w:rsid w:val="00886A3E"/>
    <w:rsid w:val="00886F18"/>
    <w:rsid w:val="008905E2"/>
    <w:rsid w:val="00890891"/>
    <w:rsid w:val="00896D67"/>
    <w:rsid w:val="008A1488"/>
    <w:rsid w:val="008A2842"/>
    <w:rsid w:val="008A692E"/>
    <w:rsid w:val="008A7228"/>
    <w:rsid w:val="008A7AFF"/>
    <w:rsid w:val="008B1C83"/>
    <w:rsid w:val="008B265B"/>
    <w:rsid w:val="008B395E"/>
    <w:rsid w:val="008B3AC2"/>
    <w:rsid w:val="008B60B4"/>
    <w:rsid w:val="008B6FC8"/>
    <w:rsid w:val="008C2C5D"/>
    <w:rsid w:val="008C2CB8"/>
    <w:rsid w:val="008C5086"/>
    <w:rsid w:val="008C53DF"/>
    <w:rsid w:val="008C65AC"/>
    <w:rsid w:val="008D161D"/>
    <w:rsid w:val="008D3D6D"/>
    <w:rsid w:val="008E0DFB"/>
    <w:rsid w:val="008E51A0"/>
    <w:rsid w:val="008E7C4F"/>
    <w:rsid w:val="008F4959"/>
    <w:rsid w:val="009004CB"/>
    <w:rsid w:val="00903975"/>
    <w:rsid w:val="0091191E"/>
    <w:rsid w:val="00930254"/>
    <w:rsid w:val="0093071C"/>
    <w:rsid w:val="009322D3"/>
    <w:rsid w:val="00935106"/>
    <w:rsid w:val="009370FB"/>
    <w:rsid w:val="009407F8"/>
    <w:rsid w:val="0094314E"/>
    <w:rsid w:val="009440EE"/>
    <w:rsid w:val="00947FFC"/>
    <w:rsid w:val="00954643"/>
    <w:rsid w:val="0095668A"/>
    <w:rsid w:val="009626D4"/>
    <w:rsid w:val="009629AA"/>
    <w:rsid w:val="00963019"/>
    <w:rsid w:val="00963998"/>
    <w:rsid w:val="0096539A"/>
    <w:rsid w:val="00975BD6"/>
    <w:rsid w:val="0097701F"/>
    <w:rsid w:val="00980BDA"/>
    <w:rsid w:val="00980DDA"/>
    <w:rsid w:val="00981116"/>
    <w:rsid w:val="009828F2"/>
    <w:rsid w:val="0098367B"/>
    <w:rsid w:val="009841A1"/>
    <w:rsid w:val="00987691"/>
    <w:rsid w:val="00987E58"/>
    <w:rsid w:val="00990F96"/>
    <w:rsid w:val="00991525"/>
    <w:rsid w:val="009A2B03"/>
    <w:rsid w:val="009A2D71"/>
    <w:rsid w:val="009A4299"/>
    <w:rsid w:val="009A65F8"/>
    <w:rsid w:val="009A72D2"/>
    <w:rsid w:val="009A78C3"/>
    <w:rsid w:val="009B24C9"/>
    <w:rsid w:val="009B4B1D"/>
    <w:rsid w:val="009B5F4D"/>
    <w:rsid w:val="009C054D"/>
    <w:rsid w:val="009C0ABE"/>
    <w:rsid w:val="009C11AD"/>
    <w:rsid w:val="009C2C4C"/>
    <w:rsid w:val="009C7085"/>
    <w:rsid w:val="009D1C30"/>
    <w:rsid w:val="009D3EF3"/>
    <w:rsid w:val="009D6D6B"/>
    <w:rsid w:val="009E04F4"/>
    <w:rsid w:val="009E1DF6"/>
    <w:rsid w:val="009E7188"/>
    <w:rsid w:val="009F0749"/>
    <w:rsid w:val="009F16BF"/>
    <w:rsid w:val="009F431B"/>
    <w:rsid w:val="009F45FB"/>
    <w:rsid w:val="009F6698"/>
    <w:rsid w:val="00A064CA"/>
    <w:rsid w:val="00A0764C"/>
    <w:rsid w:val="00A0791F"/>
    <w:rsid w:val="00A10486"/>
    <w:rsid w:val="00A10B5F"/>
    <w:rsid w:val="00A14EAF"/>
    <w:rsid w:val="00A154C6"/>
    <w:rsid w:val="00A17FA0"/>
    <w:rsid w:val="00A2042F"/>
    <w:rsid w:val="00A26F1A"/>
    <w:rsid w:val="00A30B5E"/>
    <w:rsid w:val="00A346EF"/>
    <w:rsid w:val="00A35F25"/>
    <w:rsid w:val="00A44185"/>
    <w:rsid w:val="00A47385"/>
    <w:rsid w:val="00A515DC"/>
    <w:rsid w:val="00A54ED9"/>
    <w:rsid w:val="00A57219"/>
    <w:rsid w:val="00A57764"/>
    <w:rsid w:val="00A603CF"/>
    <w:rsid w:val="00A60D0A"/>
    <w:rsid w:val="00A60D20"/>
    <w:rsid w:val="00A61F4A"/>
    <w:rsid w:val="00A62E3E"/>
    <w:rsid w:val="00A6545C"/>
    <w:rsid w:val="00A67581"/>
    <w:rsid w:val="00A70FA4"/>
    <w:rsid w:val="00A716A1"/>
    <w:rsid w:val="00A7574A"/>
    <w:rsid w:val="00A75B1B"/>
    <w:rsid w:val="00A8039B"/>
    <w:rsid w:val="00A80CDF"/>
    <w:rsid w:val="00A90E4A"/>
    <w:rsid w:val="00A92739"/>
    <w:rsid w:val="00A97D94"/>
    <w:rsid w:val="00A97F92"/>
    <w:rsid w:val="00AA0068"/>
    <w:rsid w:val="00AA02B3"/>
    <w:rsid w:val="00AA2BBA"/>
    <w:rsid w:val="00AA5687"/>
    <w:rsid w:val="00AA568B"/>
    <w:rsid w:val="00AA6A2E"/>
    <w:rsid w:val="00AB19F7"/>
    <w:rsid w:val="00AB3413"/>
    <w:rsid w:val="00AB4616"/>
    <w:rsid w:val="00AC060B"/>
    <w:rsid w:val="00AC1FBF"/>
    <w:rsid w:val="00AC53F1"/>
    <w:rsid w:val="00AC56B7"/>
    <w:rsid w:val="00AC5B8E"/>
    <w:rsid w:val="00AC75B5"/>
    <w:rsid w:val="00AD2514"/>
    <w:rsid w:val="00AD2F4C"/>
    <w:rsid w:val="00AD559F"/>
    <w:rsid w:val="00AE0B6B"/>
    <w:rsid w:val="00AE2815"/>
    <w:rsid w:val="00AE5972"/>
    <w:rsid w:val="00AF3E75"/>
    <w:rsid w:val="00B02AFF"/>
    <w:rsid w:val="00B06116"/>
    <w:rsid w:val="00B075A0"/>
    <w:rsid w:val="00B114F9"/>
    <w:rsid w:val="00B124A1"/>
    <w:rsid w:val="00B136FF"/>
    <w:rsid w:val="00B13C67"/>
    <w:rsid w:val="00B15E5B"/>
    <w:rsid w:val="00B15F5D"/>
    <w:rsid w:val="00B17583"/>
    <w:rsid w:val="00B24C17"/>
    <w:rsid w:val="00B25B7C"/>
    <w:rsid w:val="00B27CB4"/>
    <w:rsid w:val="00B30DE7"/>
    <w:rsid w:val="00B41311"/>
    <w:rsid w:val="00B4233B"/>
    <w:rsid w:val="00B43355"/>
    <w:rsid w:val="00B44704"/>
    <w:rsid w:val="00B512FD"/>
    <w:rsid w:val="00B52642"/>
    <w:rsid w:val="00B52E96"/>
    <w:rsid w:val="00B5605F"/>
    <w:rsid w:val="00B627C4"/>
    <w:rsid w:val="00B62D49"/>
    <w:rsid w:val="00B65665"/>
    <w:rsid w:val="00B6778D"/>
    <w:rsid w:val="00B70DEC"/>
    <w:rsid w:val="00B70DFB"/>
    <w:rsid w:val="00B73CF1"/>
    <w:rsid w:val="00B744F8"/>
    <w:rsid w:val="00B7467E"/>
    <w:rsid w:val="00B752F8"/>
    <w:rsid w:val="00B75A4F"/>
    <w:rsid w:val="00B76567"/>
    <w:rsid w:val="00B77FA3"/>
    <w:rsid w:val="00B80D4F"/>
    <w:rsid w:val="00B83E46"/>
    <w:rsid w:val="00B876A4"/>
    <w:rsid w:val="00B932F8"/>
    <w:rsid w:val="00B93445"/>
    <w:rsid w:val="00B949CE"/>
    <w:rsid w:val="00B95561"/>
    <w:rsid w:val="00B95BA2"/>
    <w:rsid w:val="00BA1004"/>
    <w:rsid w:val="00BA2C8F"/>
    <w:rsid w:val="00BA32D6"/>
    <w:rsid w:val="00BA47B3"/>
    <w:rsid w:val="00BA68B1"/>
    <w:rsid w:val="00BB47FF"/>
    <w:rsid w:val="00BC3324"/>
    <w:rsid w:val="00BC34B3"/>
    <w:rsid w:val="00BD12AF"/>
    <w:rsid w:val="00BD1A60"/>
    <w:rsid w:val="00BD1D6C"/>
    <w:rsid w:val="00BD383D"/>
    <w:rsid w:val="00BD4EFB"/>
    <w:rsid w:val="00BD7E32"/>
    <w:rsid w:val="00BE13ED"/>
    <w:rsid w:val="00BE2C19"/>
    <w:rsid w:val="00BE3E24"/>
    <w:rsid w:val="00BE6571"/>
    <w:rsid w:val="00BF0EF5"/>
    <w:rsid w:val="00BF19A3"/>
    <w:rsid w:val="00BF2290"/>
    <w:rsid w:val="00BF673B"/>
    <w:rsid w:val="00BF7A3E"/>
    <w:rsid w:val="00C011B1"/>
    <w:rsid w:val="00C01C05"/>
    <w:rsid w:val="00C0457E"/>
    <w:rsid w:val="00C06FC0"/>
    <w:rsid w:val="00C07FE5"/>
    <w:rsid w:val="00C119F4"/>
    <w:rsid w:val="00C12A96"/>
    <w:rsid w:val="00C14036"/>
    <w:rsid w:val="00C22257"/>
    <w:rsid w:val="00C2526F"/>
    <w:rsid w:val="00C34067"/>
    <w:rsid w:val="00C37720"/>
    <w:rsid w:val="00C40DB5"/>
    <w:rsid w:val="00C43C88"/>
    <w:rsid w:val="00C4490A"/>
    <w:rsid w:val="00C52AC3"/>
    <w:rsid w:val="00C631C8"/>
    <w:rsid w:val="00C65E15"/>
    <w:rsid w:val="00C7169B"/>
    <w:rsid w:val="00C72296"/>
    <w:rsid w:val="00C73524"/>
    <w:rsid w:val="00C82E50"/>
    <w:rsid w:val="00C841DE"/>
    <w:rsid w:val="00C847C8"/>
    <w:rsid w:val="00C8497E"/>
    <w:rsid w:val="00C8504B"/>
    <w:rsid w:val="00C86F2D"/>
    <w:rsid w:val="00C96E4E"/>
    <w:rsid w:val="00CA5D83"/>
    <w:rsid w:val="00CB0D68"/>
    <w:rsid w:val="00CB16B0"/>
    <w:rsid w:val="00CB368C"/>
    <w:rsid w:val="00CB4A60"/>
    <w:rsid w:val="00CB5B13"/>
    <w:rsid w:val="00CB60F8"/>
    <w:rsid w:val="00CC2F9A"/>
    <w:rsid w:val="00CD2DC5"/>
    <w:rsid w:val="00CD5604"/>
    <w:rsid w:val="00CD7B5A"/>
    <w:rsid w:val="00CE5236"/>
    <w:rsid w:val="00CF552B"/>
    <w:rsid w:val="00CF5564"/>
    <w:rsid w:val="00D00061"/>
    <w:rsid w:val="00D00C07"/>
    <w:rsid w:val="00D0275B"/>
    <w:rsid w:val="00D06178"/>
    <w:rsid w:val="00D07611"/>
    <w:rsid w:val="00D15199"/>
    <w:rsid w:val="00D20CE1"/>
    <w:rsid w:val="00D224F6"/>
    <w:rsid w:val="00D22CE6"/>
    <w:rsid w:val="00D23B0D"/>
    <w:rsid w:val="00D24A42"/>
    <w:rsid w:val="00D25D0C"/>
    <w:rsid w:val="00D25FC4"/>
    <w:rsid w:val="00D263EE"/>
    <w:rsid w:val="00D26CFC"/>
    <w:rsid w:val="00D322EF"/>
    <w:rsid w:val="00D33CCB"/>
    <w:rsid w:val="00D365A9"/>
    <w:rsid w:val="00D37FD6"/>
    <w:rsid w:val="00D40BAF"/>
    <w:rsid w:val="00D43031"/>
    <w:rsid w:val="00D514F9"/>
    <w:rsid w:val="00D51B53"/>
    <w:rsid w:val="00D5285C"/>
    <w:rsid w:val="00D55B91"/>
    <w:rsid w:val="00D63D91"/>
    <w:rsid w:val="00D70020"/>
    <w:rsid w:val="00D71546"/>
    <w:rsid w:val="00D71A02"/>
    <w:rsid w:val="00D72BDA"/>
    <w:rsid w:val="00D73410"/>
    <w:rsid w:val="00D74324"/>
    <w:rsid w:val="00D76E87"/>
    <w:rsid w:val="00D77ECA"/>
    <w:rsid w:val="00D80DA0"/>
    <w:rsid w:val="00D82CC1"/>
    <w:rsid w:val="00D92CD1"/>
    <w:rsid w:val="00D93EF3"/>
    <w:rsid w:val="00D95AEC"/>
    <w:rsid w:val="00D9785A"/>
    <w:rsid w:val="00DA03FA"/>
    <w:rsid w:val="00DA54B6"/>
    <w:rsid w:val="00DA5F9B"/>
    <w:rsid w:val="00DB2048"/>
    <w:rsid w:val="00DB6DC1"/>
    <w:rsid w:val="00DC34A1"/>
    <w:rsid w:val="00DC39E1"/>
    <w:rsid w:val="00DC4945"/>
    <w:rsid w:val="00DD0FBC"/>
    <w:rsid w:val="00DD209C"/>
    <w:rsid w:val="00DD4E19"/>
    <w:rsid w:val="00DD5426"/>
    <w:rsid w:val="00DE1245"/>
    <w:rsid w:val="00DE328B"/>
    <w:rsid w:val="00DE3A07"/>
    <w:rsid w:val="00DE42B5"/>
    <w:rsid w:val="00DE5905"/>
    <w:rsid w:val="00DE6882"/>
    <w:rsid w:val="00DF14F2"/>
    <w:rsid w:val="00DF33D1"/>
    <w:rsid w:val="00E01350"/>
    <w:rsid w:val="00E025B8"/>
    <w:rsid w:val="00E02739"/>
    <w:rsid w:val="00E0582F"/>
    <w:rsid w:val="00E07BBD"/>
    <w:rsid w:val="00E11912"/>
    <w:rsid w:val="00E142F6"/>
    <w:rsid w:val="00E17EFF"/>
    <w:rsid w:val="00E2191A"/>
    <w:rsid w:val="00E22400"/>
    <w:rsid w:val="00E24AB1"/>
    <w:rsid w:val="00E25038"/>
    <w:rsid w:val="00E25876"/>
    <w:rsid w:val="00E26A54"/>
    <w:rsid w:val="00E3159E"/>
    <w:rsid w:val="00E316C1"/>
    <w:rsid w:val="00E37CB1"/>
    <w:rsid w:val="00E417E1"/>
    <w:rsid w:val="00E42C4E"/>
    <w:rsid w:val="00E44FA7"/>
    <w:rsid w:val="00E45AB1"/>
    <w:rsid w:val="00E45F99"/>
    <w:rsid w:val="00E5514D"/>
    <w:rsid w:val="00E558AF"/>
    <w:rsid w:val="00E56F04"/>
    <w:rsid w:val="00E63065"/>
    <w:rsid w:val="00E66969"/>
    <w:rsid w:val="00E67ED5"/>
    <w:rsid w:val="00E706CC"/>
    <w:rsid w:val="00E72ED1"/>
    <w:rsid w:val="00E7521B"/>
    <w:rsid w:val="00E7538D"/>
    <w:rsid w:val="00E80A10"/>
    <w:rsid w:val="00E835F9"/>
    <w:rsid w:val="00E85F4C"/>
    <w:rsid w:val="00E901CA"/>
    <w:rsid w:val="00EA2DC2"/>
    <w:rsid w:val="00EA6A96"/>
    <w:rsid w:val="00EA7611"/>
    <w:rsid w:val="00EB0F0B"/>
    <w:rsid w:val="00EB1526"/>
    <w:rsid w:val="00EB5871"/>
    <w:rsid w:val="00EB6556"/>
    <w:rsid w:val="00EB70B3"/>
    <w:rsid w:val="00EC34D3"/>
    <w:rsid w:val="00EC491E"/>
    <w:rsid w:val="00EC5F6B"/>
    <w:rsid w:val="00ED160B"/>
    <w:rsid w:val="00ED4840"/>
    <w:rsid w:val="00ED7E9A"/>
    <w:rsid w:val="00EE3F69"/>
    <w:rsid w:val="00EE71FE"/>
    <w:rsid w:val="00EE77A4"/>
    <w:rsid w:val="00EF0DE3"/>
    <w:rsid w:val="00EF1794"/>
    <w:rsid w:val="00EF1D6F"/>
    <w:rsid w:val="00EF2204"/>
    <w:rsid w:val="00EF269E"/>
    <w:rsid w:val="00EF3097"/>
    <w:rsid w:val="00EF4A97"/>
    <w:rsid w:val="00EF52C6"/>
    <w:rsid w:val="00EF5FEF"/>
    <w:rsid w:val="00EF6008"/>
    <w:rsid w:val="00F002CA"/>
    <w:rsid w:val="00F01E09"/>
    <w:rsid w:val="00F02243"/>
    <w:rsid w:val="00F03D84"/>
    <w:rsid w:val="00F056AB"/>
    <w:rsid w:val="00F06CF7"/>
    <w:rsid w:val="00F073BD"/>
    <w:rsid w:val="00F13F90"/>
    <w:rsid w:val="00F16026"/>
    <w:rsid w:val="00F200CA"/>
    <w:rsid w:val="00F20F4A"/>
    <w:rsid w:val="00F30726"/>
    <w:rsid w:val="00F32B01"/>
    <w:rsid w:val="00F3315B"/>
    <w:rsid w:val="00F356BE"/>
    <w:rsid w:val="00F43B4D"/>
    <w:rsid w:val="00F476CC"/>
    <w:rsid w:val="00F54791"/>
    <w:rsid w:val="00F55AE8"/>
    <w:rsid w:val="00F5700F"/>
    <w:rsid w:val="00F6389C"/>
    <w:rsid w:val="00F6457A"/>
    <w:rsid w:val="00F676D1"/>
    <w:rsid w:val="00F67DC9"/>
    <w:rsid w:val="00F70E29"/>
    <w:rsid w:val="00F7164A"/>
    <w:rsid w:val="00F71833"/>
    <w:rsid w:val="00F72E17"/>
    <w:rsid w:val="00F73E30"/>
    <w:rsid w:val="00F75684"/>
    <w:rsid w:val="00F772D9"/>
    <w:rsid w:val="00F83668"/>
    <w:rsid w:val="00F83813"/>
    <w:rsid w:val="00F90F90"/>
    <w:rsid w:val="00F97D38"/>
    <w:rsid w:val="00FA5ADD"/>
    <w:rsid w:val="00FA6F80"/>
    <w:rsid w:val="00FB1155"/>
    <w:rsid w:val="00FB13E5"/>
    <w:rsid w:val="00FB1C42"/>
    <w:rsid w:val="00FB1F81"/>
    <w:rsid w:val="00FB60E5"/>
    <w:rsid w:val="00FC138F"/>
    <w:rsid w:val="00FC2871"/>
    <w:rsid w:val="00FC5D16"/>
    <w:rsid w:val="00FC711A"/>
    <w:rsid w:val="00FD0984"/>
    <w:rsid w:val="00FD2382"/>
    <w:rsid w:val="00FD36EC"/>
    <w:rsid w:val="00FE691E"/>
    <w:rsid w:val="00FF2759"/>
    <w:rsid w:val="00FF354F"/>
    <w:rsid w:val="00FF5A70"/>
    <w:rsid w:val="00FF6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oNotEmbedSmartTags/>
  <w:decimalSymbol w:val=","/>
  <w:listSeparator w:val=";"/>
  <w14:docId w14:val="145F3A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118B"/>
    <w:pPr>
      <w:suppressAutoHyphens/>
    </w:pPr>
    <w:rPr>
      <w:rFonts w:ascii="Arial" w:hAnsi="Arial" w:cs="Arial"/>
      <w:lang w:eastAsia="zh-CN"/>
    </w:rPr>
  </w:style>
  <w:style w:type="paragraph" w:styleId="Nagwek1">
    <w:name w:val="heading 1"/>
    <w:basedOn w:val="Normalny"/>
    <w:next w:val="Normalny"/>
    <w:qFormat/>
    <w:rsid w:val="00D0275B"/>
    <w:pPr>
      <w:keepNext/>
      <w:numPr>
        <w:numId w:val="1"/>
      </w:numPr>
      <w:outlineLvl w:val="0"/>
    </w:pPr>
    <w:rPr>
      <w:sz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4D1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2z0">
    <w:name w:val="WW8Num2z0"/>
    <w:rsid w:val="00D0275B"/>
    <w:rPr>
      <w:rFonts w:ascii="Wingdings" w:hAnsi="Wingdings" w:cs="Wingdings"/>
    </w:rPr>
  </w:style>
  <w:style w:type="character" w:customStyle="1" w:styleId="WW8Num2z1">
    <w:name w:val="WW8Num2z1"/>
    <w:rsid w:val="00D0275B"/>
    <w:rPr>
      <w:rFonts w:ascii="Courier New" w:hAnsi="Courier New" w:cs="Courier New"/>
    </w:rPr>
  </w:style>
  <w:style w:type="character" w:customStyle="1" w:styleId="WW8Num2z3">
    <w:name w:val="WW8Num2z3"/>
    <w:rsid w:val="00D0275B"/>
    <w:rPr>
      <w:rFonts w:ascii="Symbol" w:hAnsi="Symbol" w:cs="Symbol"/>
    </w:rPr>
  </w:style>
  <w:style w:type="character" w:customStyle="1" w:styleId="WW8Num4z0">
    <w:name w:val="WW8Num4z0"/>
    <w:rsid w:val="00D0275B"/>
    <w:rPr>
      <w:rFonts w:ascii="Wingdings" w:hAnsi="Wingdings" w:cs="Wingdings"/>
    </w:rPr>
  </w:style>
  <w:style w:type="character" w:customStyle="1" w:styleId="WW8Num4z1">
    <w:name w:val="WW8Num4z1"/>
    <w:rsid w:val="00D0275B"/>
    <w:rPr>
      <w:rFonts w:ascii="Courier New" w:hAnsi="Courier New" w:cs="Courier New"/>
    </w:rPr>
  </w:style>
  <w:style w:type="character" w:customStyle="1" w:styleId="WW8Num4z3">
    <w:name w:val="WW8Num4z3"/>
    <w:rsid w:val="00D0275B"/>
    <w:rPr>
      <w:rFonts w:ascii="Symbol" w:hAnsi="Symbol" w:cs="Symbol"/>
    </w:rPr>
  </w:style>
  <w:style w:type="character" w:customStyle="1" w:styleId="Domylnaczcionkaakapitu1">
    <w:name w:val="Domyślna czcionka akapitu1"/>
    <w:rsid w:val="00D0275B"/>
  </w:style>
  <w:style w:type="character" w:styleId="Hipercze">
    <w:name w:val="Hyperlink"/>
    <w:rsid w:val="00D0275B"/>
    <w:rPr>
      <w:color w:val="0000FF"/>
      <w:u w:val="single"/>
    </w:rPr>
  </w:style>
  <w:style w:type="character" w:customStyle="1" w:styleId="PodtytuZnak">
    <w:name w:val="Podtytuł Znak"/>
    <w:rsid w:val="00D0275B"/>
    <w:rPr>
      <w:rFonts w:ascii="Arial" w:eastAsia="MS Mincho" w:hAnsi="Arial" w:cs="Tahoma"/>
      <w:i/>
      <w:iCs/>
      <w:sz w:val="28"/>
      <w:szCs w:val="28"/>
    </w:rPr>
  </w:style>
  <w:style w:type="character" w:customStyle="1" w:styleId="Nagwek1Znak">
    <w:name w:val="Nagłówek 1 Znak"/>
    <w:rsid w:val="00D0275B"/>
    <w:rPr>
      <w:rFonts w:ascii="Arial" w:hAnsi="Arial" w:cs="Arial"/>
      <w:sz w:val="24"/>
    </w:rPr>
  </w:style>
  <w:style w:type="paragraph" w:customStyle="1" w:styleId="Nagwek10">
    <w:name w:val="Nagłówek1"/>
    <w:basedOn w:val="Normalny"/>
    <w:next w:val="Tekstpodstawowy"/>
    <w:rsid w:val="00D0275B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kstpodstawowy">
    <w:name w:val="Body Text"/>
    <w:basedOn w:val="Normalny"/>
    <w:rsid w:val="00D0275B"/>
    <w:pPr>
      <w:spacing w:after="120"/>
    </w:pPr>
  </w:style>
  <w:style w:type="paragraph" w:styleId="Lista">
    <w:name w:val="List"/>
    <w:basedOn w:val="Tekstpodstawowy"/>
    <w:rsid w:val="00D0275B"/>
    <w:rPr>
      <w:rFonts w:cs="Mangal"/>
    </w:rPr>
  </w:style>
  <w:style w:type="paragraph" w:styleId="Legenda">
    <w:name w:val="caption"/>
    <w:basedOn w:val="Normalny"/>
    <w:qFormat/>
    <w:rsid w:val="00D0275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D0275B"/>
    <w:pPr>
      <w:suppressLineNumbers/>
    </w:pPr>
    <w:rPr>
      <w:rFonts w:cs="Mangal"/>
    </w:rPr>
  </w:style>
  <w:style w:type="paragraph" w:styleId="Nagwek">
    <w:name w:val="header"/>
    <w:basedOn w:val="Normalny"/>
    <w:rsid w:val="00D0275B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D0275B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sid w:val="00D0275B"/>
    <w:rPr>
      <w:rFonts w:ascii="Tahoma" w:hAnsi="Tahoma" w:cs="Tahoma"/>
      <w:sz w:val="16"/>
      <w:szCs w:val="16"/>
    </w:rPr>
  </w:style>
  <w:style w:type="paragraph" w:styleId="Podtytu">
    <w:name w:val="Subtitle"/>
    <w:basedOn w:val="Normalny"/>
    <w:next w:val="Normalny"/>
    <w:qFormat/>
    <w:rsid w:val="00D0275B"/>
    <w:pPr>
      <w:keepNext/>
      <w:spacing w:before="240" w:after="120" w:line="360" w:lineRule="atLeast"/>
      <w:ind w:firstLine="851"/>
      <w:jc w:val="center"/>
    </w:pPr>
    <w:rPr>
      <w:rFonts w:eastAsia="MS Mincho" w:cs="Tahoma"/>
      <w:i/>
      <w:iCs/>
      <w:sz w:val="28"/>
      <w:szCs w:val="28"/>
    </w:rPr>
  </w:style>
  <w:style w:type="paragraph" w:styleId="Bezodstpw">
    <w:name w:val="No Spacing"/>
    <w:qFormat/>
    <w:rsid w:val="00D0275B"/>
    <w:pPr>
      <w:suppressAutoHyphens/>
    </w:pPr>
    <w:rPr>
      <w:sz w:val="24"/>
      <w:szCs w:val="24"/>
      <w:lang w:eastAsia="zh-CN"/>
    </w:rPr>
  </w:style>
  <w:style w:type="paragraph" w:customStyle="1" w:styleId="Tekstblokowy1">
    <w:name w:val="Tekst blokowy1"/>
    <w:basedOn w:val="Normalny"/>
    <w:rsid w:val="00D0275B"/>
    <w:pPr>
      <w:widowControl w:val="0"/>
      <w:ind w:left="284" w:right="4" w:hanging="284"/>
    </w:pPr>
    <w:rPr>
      <w:sz w:val="24"/>
    </w:rPr>
  </w:style>
  <w:style w:type="paragraph" w:customStyle="1" w:styleId="Zawartoramki">
    <w:name w:val="Zawartość ramki"/>
    <w:basedOn w:val="Tekstpodstawowy"/>
    <w:rsid w:val="00D0275B"/>
  </w:style>
  <w:style w:type="character" w:customStyle="1" w:styleId="WW8Num3z0">
    <w:name w:val="WW8Num3z0"/>
    <w:rsid w:val="008C65AC"/>
    <w:rPr>
      <w:rFonts w:ascii="Times New Roman" w:eastAsia="Times New Roman" w:hAnsi="Times New Roman" w:cs="Times New Roman"/>
    </w:rPr>
  </w:style>
  <w:style w:type="character" w:customStyle="1" w:styleId="Absatz-Standardschriftart">
    <w:name w:val="Absatz-Standardschriftart"/>
    <w:rsid w:val="008C65AC"/>
  </w:style>
  <w:style w:type="character" w:customStyle="1" w:styleId="WW8Num5z0">
    <w:name w:val="WW8Num5z0"/>
    <w:rsid w:val="008C65AC"/>
    <w:rPr>
      <w:rFonts w:ascii="Times New Roman" w:eastAsia="Times New Roman" w:hAnsi="Times New Roman" w:cs="Times New Roman"/>
    </w:rPr>
  </w:style>
  <w:style w:type="paragraph" w:customStyle="1" w:styleId="Tekstpodstawowy31">
    <w:name w:val="Tekst podstawowy 31"/>
    <w:basedOn w:val="Normalny"/>
    <w:rsid w:val="008C65AC"/>
    <w:pPr>
      <w:widowControl w:val="0"/>
      <w:jc w:val="both"/>
    </w:pPr>
    <w:rPr>
      <w:rFonts w:eastAsia="SimSun"/>
      <w:kern w:val="1"/>
      <w:sz w:val="22"/>
      <w:szCs w:val="24"/>
      <w:lang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09F6"/>
    <w:rPr>
      <w:rFonts w:cs="Times New Roman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B09F6"/>
    <w:rPr>
      <w:rFonts w:ascii="Arial" w:hAnsi="Arial" w:cs="Arial"/>
      <w:lang w:eastAsia="zh-CN"/>
    </w:rPr>
  </w:style>
  <w:style w:type="character" w:styleId="Odwoanieprzypisukocowego">
    <w:name w:val="endnote reference"/>
    <w:uiPriority w:val="99"/>
    <w:semiHidden/>
    <w:unhideWhenUsed/>
    <w:rsid w:val="002B09F6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EC5F6B"/>
    <w:pPr>
      <w:suppressAutoHyphens w:val="0"/>
      <w:spacing w:before="100" w:beforeAutospacing="1" w:after="119"/>
    </w:pPr>
    <w:rPr>
      <w:rFonts w:ascii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B932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List Paragraph,Akapit z listą5,Numerowanie,2 heading,A_wyliczenie,K-P_odwolanie,maz_wyliczenie,opis dzialania,T_SZ_List Paragraph"/>
    <w:basedOn w:val="Normalny"/>
    <w:link w:val="AkapitzlistZnak"/>
    <w:qFormat/>
    <w:rsid w:val="006C45A6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B4D1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zh-CN"/>
    </w:rPr>
  </w:style>
  <w:style w:type="character" w:customStyle="1" w:styleId="StopkaZnak">
    <w:name w:val="Stopka Znak"/>
    <w:basedOn w:val="Domylnaczcionkaakapitu"/>
    <w:link w:val="Stopka"/>
    <w:rsid w:val="0053682F"/>
    <w:rPr>
      <w:rFonts w:ascii="Arial" w:hAnsi="Arial" w:cs="Arial"/>
      <w:lang w:eastAsia="zh-CN"/>
    </w:rPr>
  </w:style>
  <w:style w:type="table" w:customStyle="1" w:styleId="Tabela-Siatka1">
    <w:name w:val="Tabela - Siatka1"/>
    <w:basedOn w:val="Standardowy"/>
    <w:uiPriority w:val="39"/>
    <w:rsid w:val="00A47385"/>
    <w:pPr>
      <w:suppressAutoHyphens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2">
    <w:name w:val="WWNum22"/>
    <w:basedOn w:val="Bezlisty"/>
    <w:rsid w:val="00C72296"/>
    <w:pPr>
      <w:numPr>
        <w:numId w:val="43"/>
      </w:numPr>
    </w:pPr>
  </w:style>
  <w:style w:type="character" w:customStyle="1" w:styleId="AkapitzlistZnak">
    <w:name w:val="Akapit z listą Znak"/>
    <w:aliases w:val="L1 Znak,List Paragraph Znak,Akapit z listą5 Znak,Numerowanie Znak,2 heading Znak,A_wyliczenie Znak,K-P_odwolanie Znak,maz_wyliczenie Znak,opis dzialania Znak,T_SZ_List Paragraph Znak"/>
    <w:link w:val="Akapitzlist"/>
    <w:qFormat/>
    <w:rsid w:val="00A154C6"/>
    <w:rPr>
      <w:rFonts w:ascii="Arial" w:hAnsi="Arial" w:cs="Arial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118B"/>
    <w:pPr>
      <w:suppressAutoHyphens/>
    </w:pPr>
    <w:rPr>
      <w:rFonts w:ascii="Arial" w:hAnsi="Arial" w:cs="Arial"/>
      <w:lang w:eastAsia="zh-CN"/>
    </w:rPr>
  </w:style>
  <w:style w:type="paragraph" w:styleId="Nagwek1">
    <w:name w:val="heading 1"/>
    <w:basedOn w:val="Normalny"/>
    <w:next w:val="Normalny"/>
    <w:qFormat/>
    <w:rsid w:val="00D0275B"/>
    <w:pPr>
      <w:keepNext/>
      <w:numPr>
        <w:numId w:val="1"/>
      </w:numPr>
      <w:outlineLvl w:val="0"/>
    </w:pPr>
    <w:rPr>
      <w:sz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4D1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2z0">
    <w:name w:val="WW8Num2z0"/>
    <w:rsid w:val="00D0275B"/>
    <w:rPr>
      <w:rFonts w:ascii="Wingdings" w:hAnsi="Wingdings" w:cs="Wingdings"/>
    </w:rPr>
  </w:style>
  <w:style w:type="character" w:customStyle="1" w:styleId="WW8Num2z1">
    <w:name w:val="WW8Num2z1"/>
    <w:rsid w:val="00D0275B"/>
    <w:rPr>
      <w:rFonts w:ascii="Courier New" w:hAnsi="Courier New" w:cs="Courier New"/>
    </w:rPr>
  </w:style>
  <w:style w:type="character" w:customStyle="1" w:styleId="WW8Num2z3">
    <w:name w:val="WW8Num2z3"/>
    <w:rsid w:val="00D0275B"/>
    <w:rPr>
      <w:rFonts w:ascii="Symbol" w:hAnsi="Symbol" w:cs="Symbol"/>
    </w:rPr>
  </w:style>
  <w:style w:type="character" w:customStyle="1" w:styleId="WW8Num4z0">
    <w:name w:val="WW8Num4z0"/>
    <w:rsid w:val="00D0275B"/>
    <w:rPr>
      <w:rFonts w:ascii="Wingdings" w:hAnsi="Wingdings" w:cs="Wingdings"/>
    </w:rPr>
  </w:style>
  <w:style w:type="character" w:customStyle="1" w:styleId="WW8Num4z1">
    <w:name w:val="WW8Num4z1"/>
    <w:rsid w:val="00D0275B"/>
    <w:rPr>
      <w:rFonts w:ascii="Courier New" w:hAnsi="Courier New" w:cs="Courier New"/>
    </w:rPr>
  </w:style>
  <w:style w:type="character" w:customStyle="1" w:styleId="WW8Num4z3">
    <w:name w:val="WW8Num4z3"/>
    <w:rsid w:val="00D0275B"/>
    <w:rPr>
      <w:rFonts w:ascii="Symbol" w:hAnsi="Symbol" w:cs="Symbol"/>
    </w:rPr>
  </w:style>
  <w:style w:type="character" w:customStyle="1" w:styleId="Domylnaczcionkaakapitu1">
    <w:name w:val="Domyślna czcionka akapitu1"/>
    <w:rsid w:val="00D0275B"/>
  </w:style>
  <w:style w:type="character" w:styleId="Hipercze">
    <w:name w:val="Hyperlink"/>
    <w:rsid w:val="00D0275B"/>
    <w:rPr>
      <w:color w:val="0000FF"/>
      <w:u w:val="single"/>
    </w:rPr>
  </w:style>
  <w:style w:type="character" w:customStyle="1" w:styleId="PodtytuZnak">
    <w:name w:val="Podtytuł Znak"/>
    <w:rsid w:val="00D0275B"/>
    <w:rPr>
      <w:rFonts w:ascii="Arial" w:eastAsia="MS Mincho" w:hAnsi="Arial" w:cs="Tahoma"/>
      <w:i/>
      <w:iCs/>
      <w:sz w:val="28"/>
      <w:szCs w:val="28"/>
    </w:rPr>
  </w:style>
  <w:style w:type="character" w:customStyle="1" w:styleId="Nagwek1Znak">
    <w:name w:val="Nagłówek 1 Znak"/>
    <w:rsid w:val="00D0275B"/>
    <w:rPr>
      <w:rFonts w:ascii="Arial" w:hAnsi="Arial" w:cs="Arial"/>
      <w:sz w:val="24"/>
    </w:rPr>
  </w:style>
  <w:style w:type="paragraph" w:customStyle="1" w:styleId="Nagwek10">
    <w:name w:val="Nagłówek1"/>
    <w:basedOn w:val="Normalny"/>
    <w:next w:val="Tekstpodstawowy"/>
    <w:rsid w:val="00D0275B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kstpodstawowy">
    <w:name w:val="Body Text"/>
    <w:basedOn w:val="Normalny"/>
    <w:rsid w:val="00D0275B"/>
    <w:pPr>
      <w:spacing w:after="120"/>
    </w:pPr>
  </w:style>
  <w:style w:type="paragraph" w:styleId="Lista">
    <w:name w:val="List"/>
    <w:basedOn w:val="Tekstpodstawowy"/>
    <w:rsid w:val="00D0275B"/>
    <w:rPr>
      <w:rFonts w:cs="Mangal"/>
    </w:rPr>
  </w:style>
  <w:style w:type="paragraph" w:styleId="Legenda">
    <w:name w:val="caption"/>
    <w:basedOn w:val="Normalny"/>
    <w:qFormat/>
    <w:rsid w:val="00D0275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D0275B"/>
    <w:pPr>
      <w:suppressLineNumbers/>
    </w:pPr>
    <w:rPr>
      <w:rFonts w:cs="Mangal"/>
    </w:rPr>
  </w:style>
  <w:style w:type="paragraph" w:styleId="Nagwek">
    <w:name w:val="header"/>
    <w:basedOn w:val="Normalny"/>
    <w:rsid w:val="00D0275B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D0275B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sid w:val="00D0275B"/>
    <w:rPr>
      <w:rFonts w:ascii="Tahoma" w:hAnsi="Tahoma" w:cs="Tahoma"/>
      <w:sz w:val="16"/>
      <w:szCs w:val="16"/>
    </w:rPr>
  </w:style>
  <w:style w:type="paragraph" w:styleId="Podtytu">
    <w:name w:val="Subtitle"/>
    <w:basedOn w:val="Normalny"/>
    <w:next w:val="Normalny"/>
    <w:qFormat/>
    <w:rsid w:val="00D0275B"/>
    <w:pPr>
      <w:keepNext/>
      <w:spacing w:before="240" w:after="120" w:line="360" w:lineRule="atLeast"/>
      <w:ind w:firstLine="851"/>
      <w:jc w:val="center"/>
    </w:pPr>
    <w:rPr>
      <w:rFonts w:eastAsia="MS Mincho" w:cs="Tahoma"/>
      <w:i/>
      <w:iCs/>
      <w:sz w:val="28"/>
      <w:szCs w:val="28"/>
    </w:rPr>
  </w:style>
  <w:style w:type="paragraph" w:styleId="Bezodstpw">
    <w:name w:val="No Spacing"/>
    <w:qFormat/>
    <w:rsid w:val="00D0275B"/>
    <w:pPr>
      <w:suppressAutoHyphens/>
    </w:pPr>
    <w:rPr>
      <w:sz w:val="24"/>
      <w:szCs w:val="24"/>
      <w:lang w:eastAsia="zh-CN"/>
    </w:rPr>
  </w:style>
  <w:style w:type="paragraph" w:customStyle="1" w:styleId="Tekstblokowy1">
    <w:name w:val="Tekst blokowy1"/>
    <w:basedOn w:val="Normalny"/>
    <w:rsid w:val="00D0275B"/>
    <w:pPr>
      <w:widowControl w:val="0"/>
      <w:ind w:left="284" w:right="4" w:hanging="284"/>
    </w:pPr>
    <w:rPr>
      <w:sz w:val="24"/>
    </w:rPr>
  </w:style>
  <w:style w:type="paragraph" w:customStyle="1" w:styleId="Zawartoramki">
    <w:name w:val="Zawartość ramki"/>
    <w:basedOn w:val="Tekstpodstawowy"/>
    <w:rsid w:val="00D0275B"/>
  </w:style>
  <w:style w:type="character" w:customStyle="1" w:styleId="WW8Num3z0">
    <w:name w:val="WW8Num3z0"/>
    <w:rsid w:val="008C65AC"/>
    <w:rPr>
      <w:rFonts w:ascii="Times New Roman" w:eastAsia="Times New Roman" w:hAnsi="Times New Roman" w:cs="Times New Roman"/>
    </w:rPr>
  </w:style>
  <w:style w:type="character" w:customStyle="1" w:styleId="Absatz-Standardschriftart">
    <w:name w:val="Absatz-Standardschriftart"/>
    <w:rsid w:val="008C65AC"/>
  </w:style>
  <w:style w:type="character" w:customStyle="1" w:styleId="WW8Num5z0">
    <w:name w:val="WW8Num5z0"/>
    <w:rsid w:val="008C65AC"/>
    <w:rPr>
      <w:rFonts w:ascii="Times New Roman" w:eastAsia="Times New Roman" w:hAnsi="Times New Roman" w:cs="Times New Roman"/>
    </w:rPr>
  </w:style>
  <w:style w:type="paragraph" w:customStyle="1" w:styleId="Tekstpodstawowy31">
    <w:name w:val="Tekst podstawowy 31"/>
    <w:basedOn w:val="Normalny"/>
    <w:rsid w:val="008C65AC"/>
    <w:pPr>
      <w:widowControl w:val="0"/>
      <w:jc w:val="both"/>
    </w:pPr>
    <w:rPr>
      <w:rFonts w:eastAsia="SimSun"/>
      <w:kern w:val="1"/>
      <w:sz w:val="22"/>
      <w:szCs w:val="24"/>
      <w:lang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09F6"/>
    <w:rPr>
      <w:rFonts w:cs="Times New Roman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B09F6"/>
    <w:rPr>
      <w:rFonts w:ascii="Arial" w:hAnsi="Arial" w:cs="Arial"/>
      <w:lang w:eastAsia="zh-CN"/>
    </w:rPr>
  </w:style>
  <w:style w:type="character" w:styleId="Odwoanieprzypisukocowego">
    <w:name w:val="endnote reference"/>
    <w:uiPriority w:val="99"/>
    <w:semiHidden/>
    <w:unhideWhenUsed/>
    <w:rsid w:val="002B09F6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EC5F6B"/>
    <w:pPr>
      <w:suppressAutoHyphens w:val="0"/>
      <w:spacing w:before="100" w:beforeAutospacing="1" w:after="119"/>
    </w:pPr>
    <w:rPr>
      <w:rFonts w:ascii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B932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List Paragraph,Akapit z listą5,Numerowanie,2 heading,A_wyliczenie,K-P_odwolanie,maz_wyliczenie,opis dzialania,T_SZ_List Paragraph"/>
    <w:basedOn w:val="Normalny"/>
    <w:link w:val="AkapitzlistZnak"/>
    <w:qFormat/>
    <w:rsid w:val="006C45A6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B4D1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zh-CN"/>
    </w:rPr>
  </w:style>
  <w:style w:type="character" w:customStyle="1" w:styleId="StopkaZnak">
    <w:name w:val="Stopka Znak"/>
    <w:basedOn w:val="Domylnaczcionkaakapitu"/>
    <w:link w:val="Stopka"/>
    <w:rsid w:val="0053682F"/>
    <w:rPr>
      <w:rFonts w:ascii="Arial" w:hAnsi="Arial" w:cs="Arial"/>
      <w:lang w:eastAsia="zh-CN"/>
    </w:rPr>
  </w:style>
  <w:style w:type="table" w:customStyle="1" w:styleId="Tabela-Siatka1">
    <w:name w:val="Tabela - Siatka1"/>
    <w:basedOn w:val="Standardowy"/>
    <w:uiPriority w:val="39"/>
    <w:rsid w:val="00A47385"/>
    <w:pPr>
      <w:suppressAutoHyphens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2">
    <w:name w:val="WWNum22"/>
    <w:basedOn w:val="Bezlisty"/>
    <w:rsid w:val="00C72296"/>
    <w:pPr>
      <w:numPr>
        <w:numId w:val="43"/>
      </w:numPr>
    </w:pPr>
  </w:style>
  <w:style w:type="character" w:customStyle="1" w:styleId="AkapitzlistZnak">
    <w:name w:val="Akapit z listą Znak"/>
    <w:aliases w:val="L1 Znak,List Paragraph Znak,Akapit z listą5 Znak,Numerowanie Znak,2 heading Znak,A_wyliczenie Znak,K-P_odwolanie Znak,maz_wyliczenie Znak,opis dzialania Znak,T_SZ_List Paragraph Znak"/>
    <w:link w:val="Akapitzlist"/>
    <w:qFormat/>
    <w:rsid w:val="00A154C6"/>
    <w:rPr>
      <w:rFonts w:ascii="Arial" w:hAnsi="Arial" w:cs="Aria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7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9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2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36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24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6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8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83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4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96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8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0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85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19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05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76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7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57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8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9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1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0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2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5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7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7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4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38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05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3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782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42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7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11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0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0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ECCF48-6634-49B0-9B34-8F48923E6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802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7</vt:lpstr>
    </vt:vector>
  </TitlesOfParts>
  <Company>mopr</Company>
  <LinksUpToDate>false</LinksUpToDate>
  <CharactersWithSpaces>5608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7</dc:title>
  <dc:creator>MOPR LUBLIN</dc:creator>
  <cp:lastModifiedBy>mjankowska</cp:lastModifiedBy>
  <cp:revision>6</cp:revision>
  <cp:lastPrinted>2025-12-19T07:33:00Z</cp:lastPrinted>
  <dcterms:created xsi:type="dcterms:W3CDTF">2026-01-16T07:05:00Z</dcterms:created>
  <dcterms:modified xsi:type="dcterms:W3CDTF">2026-01-26T14:30:00Z</dcterms:modified>
</cp:coreProperties>
</file>