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B4491EA" w14:textId="77777777" w:rsidR="00083318" w:rsidRDefault="00083318" w:rsidP="007A7D9D">
      <w:pPr>
        <w:tabs>
          <w:tab w:val="left" w:pos="6411"/>
        </w:tabs>
        <w:jc w:val="both"/>
      </w:pPr>
    </w:p>
    <w:p w14:paraId="009E7A67" w14:textId="77777777" w:rsidR="008A7228" w:rsidRDefault="008A7228" w:rsidP="0093071C">
      <w:pPr>
        <w:tabs>
          <w:tab w:val="left" w:pos="7560"/>
        </w:tabs>
        <w:ind w:right="-284"/>
        <w:jc w:val="both"/>
        <w:rPr>
          <w:sz w:val="24"/>
          <w:szCs w:val="24"/>
        </w:rPr>
      </w:pPr>
    </w:p>
    <w:p w14:paraId="5ACA8454" w14:textId="77777777" w:rsidR="00CB16B0" w:rsidRDefault="00CB16B0" w:rsidP="00CB16B0">
      <w:pPr>
        <w:jc w:val="both"/>
        <w:rPr>
          <w:sz w:val="16"/>
          <w:szCs w:val="16"/>
        </w:rPr>
      </w:pPr>
    </w:p>
    <w:p w14:paraId="57D81A23" w14:textId="77777777" w:rsidR="00E77A00" w:rsidRDefault="00E77A00" w:rsidP="0037189E">
      <w:pPr>
        <w:pStyle w:val="Bezodstpw"/>
        <w:spacing w:line="276" w:lineRule="auto"/>
        <w:rPr>
          <w:rFonts w:ascii="Arial" w:hAnsi="Arial" w:cs="Arial"/>
          <w:b/>
        </w:rPr>
      </w:pPr>
    </w:p>
    <w:p w14:paraId="1FEC5A9C" w14:textId="4CB85D17" w:rsidR="00664F18" w:rsidRPr="00583D80" w:rsidRDefault="00664F18" w:rsidP="00664F18">
      <w:pPr>
        <w:pStyle w:val="Bezodstpw"/>
        <w:spacing w:line="276" w:lineRule="auto"/>
        <w:jc w:val="center"/>
        <w:rPr>
          <w:rFonts w:ascii="Arial" w:hAnsi="Arial" w:cs="Arial"/>
        </w:rPr>
      </w:pPr>
      <w:r w:rsidRPr="00583D80">
        <w:rPr>
          <w:rFonts w:ascii="Arial" w:hAnsi="Arial" w:cs="Arial"/>
          <w:b/>
        </w:rPr>
        <w:t>REGULAMIN REKRUTACJI I UCZESTNICTWA W PROJEKCIE</w:t>
      </w:r>
    </w:p>
    <w:p w14:paraId="495CD1C3" w14:textId="126A7930" w:rsidR="00664F18" w:rsidRPr="00583D80" w:rsidRDefault="00664F18" w:rsidP="00664F18">
      <w:pPr>
        <w:pStyle w:val="Bezodstpw"/>
        <w:spacing w:line="276" w:lineRule="auto"/>
        <w:jc w:val="center"/>
        <w:rPr>
          <w:rFonts w:ascii="Arial" w:hAnsi="Arial" w:cs="Arial"/>
          <w:b/>
        </w:rPr>
      </w:pPr>
      <w:r w:rsidRPr="00583D80">
        <w:rPr>
          <w:rFonts w:ascii="Arial" w:hAnsi="Arial" w:cs="Arial"/>
          <w:b/>
        </w:rPr>
        <w:t>„</w:t>
      </w:r>
      <w:bookmarkStart w:id="0" w:name="_Hlk218253894"/>
      <w:r w:rsidR="004B62E1">
        <w:rPr>
          <w:rFonts w:ascii="Arial" w:hAnsi="Arial" w:cs="Arial"/>
          <w:b/>
        </w:rPr>
        <w:t>Pomocna Dłoń</w:t>
      </w:r>
      <w:r w:rsidR="00120797">
        <w:rPr>
          <w:rFonts w:ascii="Arial" w:hAnsi="Arial" w:cs="Arial"/>
          <w:b/>
        </w:rPr>
        <w:t xml:space="preserve"> –</w:t>
      </w:r>
      <w:r w:rsidR="004B62E1">
        <w:rPr>
          <w:rFonts w:ascii="Arial" w:hAnsi="Arial" w:cs="Arial"/>
          <w:b/>
        </w:rPr>
        <w:t xml:space="preserve"> usługi społeczne dla osób potrzebujących wsparcia w codziennym funkcjonowaniu w Gminie Abramów</w:t>
      </w:r>
      <w:bookmarkEnd w:id="0"/>
      <w:r w:rsidRPr="00583D80">
        <w:rPr>
          <w:rFonts w:ascii="Arial" w:hAnsi="Arial" w:cs="Arial"/>
          <w:b/>
        </w:rPr>
        <w:t xml:space="preserve">” </w:t>
      </w:r>
    </w:p>
    <w:p w14:paraId="08E7FD6F" w14:textId="77777777" w:rsidR="00664F18" w:rsidRPr="00583D80" w:rsidRDefault="00664F18" w:rsidP="00664F18">
      <w:pPr>
        <w:pStyle w:val="Bezodstpw"/>
        <w:spacing w:line="276" w:lineRule="auto"/>
        <w:jc w:val="center"/>
        <w:rPr>
          <w:rFonts w:ascii="Arial" w:hAnsi="Arial" w:cs="Arial"/>
        </w:rPr>
      </w:pPr>
    </w:p>
    <w:p w14:paraId="46F24BC3" w14:textId="77777777" w:rsidR="00664F18" w:rsidRPr="00373A20" w:rsidRDefault="00664F18" w:rsidP="00664F18">
      <w:pPr>
        <w:pStyle w:val="Bezodstpw"/>
        <w:spacing w:line="276" w:lineRule="auto"/>
        <w:jc w:val="center"/>
        <w:rPr>
          <w:rFonts w:ascii="Arial" w:hAnsi="Arial" w:cs="Arial"/>
          <w:b/>
        </w:rPr>
      </w:pPr>
      <w:r w:rsidRPr="00373A20">
        <w:rPr>
          <w:rFonts w:ascii="Arial" w:hAnsi="Arial" w:cs="Arial"/>
          <w:b/>
        </w:rPr>
        <w:t>§ 1</w:t>
      </w:r>
    </w:p>
    <w:p w14:paraId="585159C5" w14:textId="77777777" w:rsidR="00664F18" w:rsidRDefault="00664F18" w:rsidP="00664F18">
      <w:pPr>
        <w:pStyle w:val="Bezodstpw"/>
        <w:spacing w:line="276" w:lineRule="auto"/>
        <w:jc w:val="center"/>
        <w:rPr>
          <w:rFonts w:ascii="Arial" w:hAnsi="Arial" w:cs="Arial"/>
          <w:b/>
        </w:rPr>
      </w:pPr>
      <w:r w:rsidRPr="00373A20">
        <w:rPr>
          <w:rFonts w:ascii="Arial" w:hAnsi="Arial" w:cs="Arial"/>
          <w:b/>
        </w:rPr>
        <w:t>Postanowienia ogólne</w:t>
      </w:r>
    </w:p>
    <w:p w14:paraId="32C04ABD" w14:textId="77777777" w:rsidR="00D70811" w:rsidRPr="00373A20" w:rsidRDefault="00D70811" w:rsidP="0037189E">
      <w:pPr>
        <w:pStyle w:val="Bezodstpw"/>
        <w:spacing w:line="276" w:lineRule="auto"/>
        <w:rPr>
          <w:rFonts w:ascii="Arial" w:hAnsi="Arial" w:cs="Arial"/>
          <w:b/>
        </w:rPr>
      </w:pPr>
    </w:p>
    <w:p w14:paraId="33497CFC" w14:textId="2AF86FA0" w:rsidR="004E3F9A" w:rsidRPr="004E3F9A" w:rsidRDefault="007E666A" w:rsidP="004E3F9A">
      <w:pPr>
        <w:spacing w:line="276" w:lineRule="auto"/>
        <w:jc w:val="both"/>
        <w:rPr>
          <w:sz w:val="24"/>
          <w:szCs w:val="24"/>
        </w:rPr>
      </w:pPr>
      <w:r w:rsidRPr="004E3F9A">
        <w:rPr>
          <w:sz w:val="24"/>
          <w:szCs w:val="24"/>
        </w:rPr>
        <w:t>Projekt pn</w:t>
      </w:r>
      <w:r w:rsidR="004E3F9A">
        <w:rPr>
          <w:sz w:val="24"/>
          <w:szCs w:val="24"/>
        </w:rPr>
        <w:t>. „</w:t>
      </w:r>
      <w:r w:rsidR="004E3F9A" w:rsidRPr="004E3F9A">
        <w:rPr>
          <w:sz w:val="24"/>
          <w:szCs w:val="24"/>
        </w:rPr>
        <w:t>Pomocna Dłoń</w:t>
      </w:r>
      <w:r w:rsidR="004E3F9A">
        <w:rPr>
          <w:sz w:val="24"/>
          <w:szCs w:val="24"/>
        </w:rPr>
        <w:t xml:space="preserve"> –</w:t>
      </w:r>
      <w:r w:rsidR="004E3F9A" w:rsidRPr="004E3F9A">
        <w:rPr>
          <w:sz w:val="24"/>
          <w:szCs w:val="24"/>
        </w:rPr>
        <w:t xml:space="preserve"> usługi społeczne dla osób potrzebujących wsparcia </w:t>
      </w:r>
      <w:r w:rsidR="00C218F7">
        <w:rPr>
          <w:sz w:val="24"/>
          <w:szCs w:val="24"/>
        </w:rPr>
        <w:br/>
      </w:r>
      <w:r w:rsidR="004E3F9A" w:rsidRPr="004E3F9A">
        <w:rPr>
          <w:sz w:val="24"/>
          <w:szCs w:val="24"/>
        </w:rPr>
        <w:t>w codziennym funkcjonowaniu w Gminie Abramów"</w:t>
      </w:r>
      <w:r w:rsidR="00664F18" w:rsidRPr="004E3F9A">
        <w:rPr>
          <w:sz w:val="24"/>
          <w:szCs w:val="24"/>
        </w:rPr>
        <w:t xml:space="preserve">, </w:t>
      </w:r>
      <w:r w:rsidR="00B968B5" w:rsidRPr="004E3F9A">
        <w:rPr>
          <w:sz w:val="24"/>
          <w:szCs w:val="24"/>
        </w:rPr>
        <w:t xml:space="preserve">współfinansowany jest ze środków Europejskiego Funduszu Społecznego Plus w ramach programu Fundusze Europejskie dla </w:t>
      </w:r>
      <w:r w:rsidR="00BE3CE5" w:rsidRPr="004E3F9A">
        <w:rPr>
          <w:sz w:val="24"/>
          <w:szCs w:val="24"/>
        </w:rPr>
        <w:t>Lubelskiego 2021-2027, Działania</w:t>
      </w:r>
      <w:r w:rsidR="00B968B5" w:rsidRPr="004E3F9A">
        <w:rPr>
          <w:sz w:val="24"/>
          <w:szCs w:val="24"/>
        </w:rPr>
        <w:t xml:space="preserve"> 8.5 Usługi społeczne Priorytet</w:t>
      </w:r>
      <w:r w:rsidR="00BE3CE5" w:rsidRPr="004E3F9A">
        <w:rPr>
          <w:sz w:val="24"/>
          <w:szCs w:val="24"/>
        </w:rPr>
        <w:t>u</w:t>
      </w:r>
      <w:r w:rsidR="00B968B5" w:rsidRPr="004E3F9A">
        <w:rPr>
          <w:sz w:val="24"/>
          <w:szCs w:val="24"/>
        </w:rPr>
        <w:t xml:space="preserve"> VIII Zwiększenie spójności społecznej, realizowany na podstawie umowy nr </w:t>
      </w:r>
      <w:r w:rsidR="004E3F9A" w:rsidRPr="004E3F9A">
        <w:rPr>
          <w:sz w:val="24"/>
          <w:szCs w:val="24"/>
        </w:rPr>
        <w:t>171/FELU.08.05-IZ.00-0077/25-00 z dnia 13.10.2025 r.</w:t>
      </w:r>
    </w:p>
    <w:p w14:paraId="3E439A29" w14:textId="5BE8D91C" w:rsidR="00733610" w:rsidRPr="00B968B5" w:rsidRDefault="00FA165B" w:rsidP="00B968B5">
      <w:pPr>
        <w:pStyle w:val="Bezodstpw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 w:rsidRPr="00B968B5">
        <w:rPr>
          <w:rFonts w:ascii="Arial" w:hAnsi="Arial" w:cs="Arial"/>
        </w:rPr>
        <w:t>Okres realizacji p</w:t>
      </w:r>
      <w:r w:rsidR="004E3F9A">
        <w:rPr>
          <w:rFonts w:ascii="Arial" w:hAnsi="Arial" w:cs="Arial"/>
        </w:rPr>
        <w:t xml:space="preserve">rojektu: 01.03.2026 r. – 31.03.2028 r. </w:t>
      </w:r>
    </w:p>
    <w:p w14:paraId="07FDBC22" w14:textId="6A08592F" w:rsidR="00733610" w:rsidRDefault="00FA165B" w:rsidP="009878D5">
      <w:pPr>
        <w:pStyle w:val="Bezodstpw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 w:rsidRPr="00733610">
        <w:rPr>
          <w:rFonts w:ascii="Arial" w:hAnsi="Arial" w:cs="Arial"/>
        </w:rPr>
        <w:t>Obszar realizacji p</w:t>
      </w:r>
      <w:r w:rsidR="00664F18" w:rsidRPr="00733610">
        <w:rPr>
          <w:rFonts w:ascii="Arial" w:hAnsi="Arial" w:cs="Arial"/>
        </w:rPr>
        <w:t xml:space="preserve">rojektu obejmuje </w:t>
      </w:r>
      <w:r w:rsidR="004E3F9A">
        <w:rPr>
          <w:rFonts w:ascii="Arial" w:hAnsi="Arial" w:cs="Arial"/>
        </w:rPr>
        <w:t>Gminę</w:t>
      </w:r>
      <w:r w:rsidR="004B62E1">
        <w:rPr>
          <w:rFonts w:ascii="Arial" w:hAnsi="Arial" w:cs="Arial"/>
        </w:rPr>
        <w:t xml:space="preserve"> Abramów</w:t>
      </w:r>
      <w:r w:rsidR="00733610">
        <w:rPr>
          <w:rFonts w:ascii="Arial" w:hAnsi="Arial" w:cs="Arial"/>
        </w:rPr>
        <w:t>.</w:t>
      </w:r>
    </w:p>
    <w:p w14:paraId="1B2FDB9B" w14:textId="348A2F0C" w:rsidR="00664F18" w:rsidRPr="00733610" w:rsidRDefault="00664F18" w:rsidP="009878D5">
      <w:pPr>
        <w:pStyle w:val="Bezodstpw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 w:rsidRPr="00733610">
        <w:rPr>
          <w:rFonts w:ascii="Arial" w:hAnsi="Arial" w:cs="Arial"/>
        </w:rPr>
        <w:t xml:space="preserve">Celem głównym projektu jest umożliwienie osobom </w:t>
      </w:r>
      <w:r w:rsidR="00373A20" w:rsidRPr="00733610">
        <w:rPr>
          <w:rFonts w:ascii="Arial" w:hAnsi="Arial" w:cs="Arial"/>
        </w:rPr>
        <w:t>wykluczonym</w:t>
      </w:r>
      <w:r w:rsidRPr="00733610">
        <w:rPr>
          <w:rFonts w:ascii="Arial" w:hAnsi="Arial" w:cs="Arial"/>
        </w:rPr>
        <w:t xml:space="preserve"> bądź zagrożonym ubóstwem i wykluczeniem społecznym zwłaszcza osobom starszym, niepełnosprawnym</w:t>
      </w:r>
      <w:r w:rsidR="00733610">
        <w:rPr>
          <w:rFonts w:ascii="Arial" w:hAnsi="Arial" w:cs="Arial"/>
        </w:rPr>
        <w:t xml:space="preserve"> </w:t>
      </w:r>
      <w:r w:rsidRPr="00733610">
        <w:rPr>
          <w:rFonts w:ascii="Arial" w:hAnsi="Arial" w:cs="Arial"/>
        </w:rPr>
        <w:t>i niesamodzielnym dostępu do wysokiej jakości usług społecznych, które realizowane będą przez:</w:t>
      </w:r>
    </w:p>
    <w:p w14:paraId="38DD7060" w14:textId="5C464F89" w:rsidR="00B968B5" w:rsidRPr="009326BF" w:rsidRDefault="00F53FE3" w:rsidP="00B968B5">
      <w:pPr>
        <w:pStyle w:val="Bezodstpw"/>
        <w:numPr>
          <w:ilvl w:val="0"/>
          <w:numId w:val="8"/>
        </w:numPr>
        <w:spacing w:line="276" w:lineRule="auto"/>
        <w:ind w:left="1276"/>
        <w:jc w:val="both"/>
        <w:rPr>
          <w:rFonts w:ascii="Arial" w:hAnsi="Arial" w:cs="Arial"/>
        </w:rPr>
      </w:pPr>
      <w:r w:rsidRPr="009326BF">
        <w:rPr>
          <w:rFonts w:ascii="Arial" w:hAnsi="Arial" w:cs="Arial"/>
        </w:rPr>
        <w:t xml:space="preserve">dzienne </w:t>
      </w:r>
      <w:r w:rsidR="00664F18" w:rsidRPr="009326BF">
        <w:rPr>
          <w:rFonts w:ascii="Arial" w:hAnsi="Arial" w:cs="Arial"/>
        </w:rPr>
        <w:t>usługi opiekuńcze świ</w:t>
      </w:r>
      <w:r w:rsidR="002375E9" w:rsidRPr="009326BF">
        <w:rPr>
          <w:rFonts w:ascii="Arial" w:hAnsi="Arial" w:cs="Arial"/>
        </w:rPr>
        <w:t>adczone w miejscu zamieszkania Uczestnika projektu</w:t>
      </w:r>
      <w:r w:rsidR="00275BA2" w:rsidRPr="009326BF">
        <w:rPr>
          <w:rFonts w:ascii="Arial" w:hAnsi="Arial" w:cs="Arial"/>
        </w:rPr>
        <w:t>, w tym pomoc w zaspokajaniu codziennych potrzeb życiowych,</w:t>
      </w:r>
      <w:r w:rsidR="00C218F7" w:rsidRPr="009326BF">
        <w:t xml:space="preserve">  </w:t>
      </w:r>
      <w:r w:rsidR="00C218F7" w:rsidRPr="009326BF">
        <w:rPr>
          <w:rFonts w:ascii="Arial" w:hAnsi="Arial" w:cs="Arial"/>
        </w:rPr>
        <w:t>przez przeszkolonych opiekunów  z zakresu usług opiekuńczych</w:t>
      </w:r>
      <w:r w:rsidR="002C6658" w:rsidRPr="009326BF">
        <w:rPr>
          <w:rFonts w:ascii="Arial" w:hAnsi="Arial" w:cs="Arial"/>
        </w:rPr>
        <w:t>;</w:t>
      </w:r>
      <w:r w:rsidR="00275BA2" w:rsidRPr="009326BF">
        <w:rPr>
          <w:rFonts w:ascii="Arial" w:hAnsi="Arial" w:cs="Arial"/>
        </w:rPr>
        <w:t xml:space="preserve"> </w:t>
      </w:r>
    </w:p>
    <w:p w14:paraId="6D3F5BED" w14:textId="5A19248F" w:rsidR="0018648B" w:rsidRPr="009326BF" w:rsidRDefault="0018648B" w:rsidP="00C218F7">
      <w:pPr>
        <w:pStyle w:val="Bezodstpw"/>
        <w:numPr>
          <w:ilvl w:val="0"/>
          <w:numId w:val="8"/>
        </w:numPr>
        <w:spacing w:line="276" w:lineRule="auto"/>
        <w:ind w:left="1276"/>
        <w:jc w:val="both"/>
        <w:rPr>
          <w:rFonts w:ascii="Arial" w:hAnsi="Arial" w:cs="Arial"/>
        </w:rPr>
      </w:pPr>
      <w:r w:rsidRPr="009326BF">
        <w:rPr>
          <w:rFonts w:ascii="Arial" w:hAnsi="Arial" w:cs="Arial"/>
        </w:rPr>
        <w:t>usługę transport</w:t>
      </w:r>
      <w:r w:rsidR="00D72544" w:rsidRPr="009326BF">
        <w:rPr>
          <w:rFonts w:ascii="Arial" w:hAnsi="Arial" w:cs="Arial"/>
        </w:rPr>
        <w:t xml:space="preserve">u </w:t>
      </w:r>
      <w:proofErr w:type="spellStart"/>
      <w:r w:rsidR="00D72544" w:rsidRPr="009326BF">
        <w:rPr>
          <w:rFonts w:ascii="Arial" w:hAnsi="Arial" w:cs="Arial"/>
        </w:rPr>
        <w:t>d</w:t>
      </w:r>
      <w:r w:rsidRPr="009326BF">
        <w:rPr>
          <w:rFonts w:ascii="Arial" w:hAnsi="Arial" w:cs="Arial"/>
        </w:rPr>
        <w:t>oor</w:t>
      </w:r>
      <w:proofErr w:type="spellEnd"/>
      <w:r w:rsidRPr="009326BF">
        <w:rPr>
          <w:rFonts w:ascii="Arial" w:hAnsi="Arial" w:cs="Arial"/>
        </w:rPr>
        <w:t>-to-</w:t>
      </w:r>
      <w:proofErr w:type="spellStart"/>
      <w:r w:rsidRPr="009326BF">
        <w:rPr>
          <w:rFonts w:ascii="Arial" w:hAnsi="Arial" w:cs="Arial"/>
        </w:rPr>
        <w:t>door</w:t>
      </w:r>
      <w:proofErr w:type="spellEnd"/>
      <w:r w:rsidR="00C218F7" w:rsidRPr="009326BF">
        <w:rPr>
          <w:rFonts w:ascii="Arial" w:hAnsi="Arial" w:cs="Arial"/>
        </w:rPr>
        <w:t>.</w:t>
      </w:r>
    </w:p>
    <w:p w14:paraId="0E9867EB" w14:textId="7C50A1D1" w:rsidR="00E77A00" w:rsidRDefault="00664F18" w:rsidP="0037189E">
      <w:pPr>
        <w:pStyle w:val="Bezodstpw"/>
        <w:spacing w:line="276" w:lineRule="auto"/>
        <w:ind w:left="360"/>
        <w:jc w:val="both"/>
        <w:rPr>
          <w:rFonts w:ascii="Arial" w:hAnsi="Arial" w:cs="Arial"/>
        </w:rPr>
      </w:pPr>
      <w:r w:rsidRPr="00373A20">
        <w:rPr>
          <w:rFonts w:ascii="Arial" w:hAnsi="Arial" w:cs="Arial"/>
        </w:rPr>
        <w:t xml:space="preserve">Zaplanowane wsparcie dostosowane będzie do indywidualnych, spersonalizowanych potrzeb </w:t>
      </w:r>
      <w:r w:rsidR="002375E9" w:rsidRPr="00373A20">
        <w:rPr>
          <w:rFonts w:ascii="Arial" w:hAnsi="Arial" w:cs="Arial"/>
        </w:rPr>
        <w:t>Uczestników projektu</w:t>
      </w:r>
      <w:r w:rsidRPr="00373A20">
        <w:rPr>
          <w:rFonts w:ascii="Arial" w:hAnsi="Arial" w:cs="Arial"/>
        </w:rPr>
        <w:t>, co w dłuższej perspektywie przyczyni się do podniesienia jakości usług społecznych, rozpowszechniania alternatywnych form opieki, usprawnienia możliwości rozwojowych jednostki, a w konsekwencji pozostania jednostki w środowisku domowym najdłużej jak jest to możliwe.</w:t>
      </w:r>
    </w:p>
    <w:p w14:paraId="3C5CC517" w14:textId="77777777" w:rsidR="0037189E" w:rsidRPr="00373A20" w:rsidRDefault="0037189E" w:rsidP="0037189E">
      <w:pPr>
        <w:pStyle w:val="Bezodstpw"/>
        <w:spacing w:line="276" w:lineRule="auto"/>
        <w:ind w:left="360"/>
        <w:jc w:val="both"/>
        <w:rPr>
          <w:rFonts w:ascii="Arial" w:hAnsi="Arial" w:cs="Arial"/>
        </w:rPr>
      </w:pPr>
    </w:p>
    <w:p w14:paraId="7EBAB9EA" w14:textId="77777777" w:rsidR="00664F18" w:rsidRPr="00373A20" w:rsidRDefault="00664F18" w:rsidP="00664F18">
      <w:pPr>
        <w:pStyle w:val="Bezodstpw"/>
        <w:spacing w:line="276" w:lineRule="auto"/>
        <w:jc w:val="center"/>
        <w:rPr>
          <w:rFonts w:ascii="Arial" w:hAnsi="Arial" w:cs="Arial"/>
          <w:b/>
        </w:rPr>
      </w:pPr>
      <w:r w:rsidRPr="00373A20">
        <w:rPr>
          <w:rFonts w:ascii="Arial" w:hAnsi="Arial" w:cs="Arial"/>
          <w:b/>
        </w:rPr>
        <w:t>§ 2</w:t>
      </w:r>
    </w:p>
    <w:p w14:paraId="01218D48" w14:textId="151143CF" w:rsidR="00664F18" w:rsidRDefault="002375E9" w:rsidP="002375E9">
      <w:pPr>
        <w:pStyle w:val="Bezodstpw"/>
        <w:spacing w:line="276" w:lineRule="auto"/>
        <w:jc w:val="center"/>
        <w:rPr>
          <w:rFonts w:ascii="Arial" w:hAnsi="Arial" w:cs="Arial"/>
          <w:b/>
        </w:rPr>
      </w:pPr>
      <w:r w:rsidRPr="00373A20">
        <w:rPr>
          <w:rFonts w:ascii="Arial" w:hAnsi="Arial" w:cs="Arial"/>
          <w:b/>
        </w:rPr>
        <w:t>Definicje</w:t>
      </w:r>
    </w:p>
    <w:p w14:paraId="18817579" w14:textId="77777777" w:rsidR="00D70811" w:rsidRPr="00373A20" w:rsidRDefault="00D70811" w:rsidP="002375E9">
      <w:pPr>
        <w:pStyle w:val="Bezodstpw"/>
        <w:spacing w:line="276" w:lineRule="auto"/>
        <w:jc w:val="center"/>
        <w:rPr>
          <w:rFonts w:ascii="Arial" w:hAnsi="Arial" w:cs="Arial"/>
          <w:b/>
        </w:rPr>
      </w:pPr>
    </w:p>
    <w:p w14:paraId="7F35AE9C" w14:textId="77777777" w:rsidR="00664F18" w:rsidRPr="00373A20" w:rsidRDefault="00664F18" w:rsidP="00664F18">
      <w:pPr>
        <w:pStyle w:val="Bezodstpw"/>
        <w:spacing w:line="276" w:lineRule="auto"/>
        <w:jc w:val="both"/>
        <w:rPr>
          <w:rFonts w:ascii="Arial" w:hAnsi="Arial" w:cs="Arial"/>
        </w:rPr>
      </w:pPr>
      <w:r w:rsidRPr="00373A20">
        <w:rPr>
          <w:rFonts w:ascii="Arial" w:hAnsi="Arial" w:cs="Arial"/>
        </w:rPr>
        <w:t>Używane w ramach niniejszego Regulaminu określenia każdorazowo oznaczają:</w:t>
      </w:r>
    </w:p>
    <w:p w14:paraId="71C90369" w14:textId="2BD2E750" w:rsidR="00733610" w:rsidRDefault="00664F18" w:rsidP="009878D5">
      <w:pPr>
        <w:pStyle w:val="Bezodstpw"/>
        <w:numPr>
          <w:ilvl w:val="0"/>
          <w:numId w:val="9"/>
        </w:numPr>
        <w:spacing w:line="276" w:lineRule="auto"/>
        <w:jc w:val="both"/>
        <w:rPr>
          <w:rFonts w:ascii="Arial" w:hAnsi="Arial" w:cs="Arial"/>
        </w:rPr>
      </w:pPr>
      <w:r w:rsidRPr="00373A20">
        <w:rPr>
          <w:rFonts w:ascii="Arial" w:hAnsi="Arial" w:cs="Arial"/>
          <w:b/>
          <w:bCs/>
        </w:rPr>
        <w:t xml:space="preserve">Projekt </w:t>
      </w:r>
      <w:r w:rsidRPr="00373A20">
        <w:rPr>
          <w:rFonts w:ascii="Arial" w:hAnsi="Arial" w:cs="Arial"/>
        </w:rPr>
        <w:t>–</w:t>
      </w:r>
      <w:r w:rsidR="009E3875" w:rsidRPr="00373A20">
        <w:rPr>
          <w:rFonts w:ascii="Arial" w:hAnsi="Arial" w:cs="Arial"/>
        </w:rPr>
        <w:t xml:space="preserve"> projekt pn. „</w:t>
      </w:r>
      <w:r w:rsidR="004E3F9A" w:rsidRPr="004E3F9A">
        <w:rPr>
          <w:rFonts w:ascii="Arial" w:hAnsi="Arial" w:cs="Arial"/>
        </w:rPr>
        <w:t>Pomocna Dłoń</w:t>
      </w:r>
      <w:r w:rsidR="004E3F9A">
        <w:t xml:space="preserve"> –</w:t>
      </w:r>
      <w:r w:rsidR="004E3F9A" w:rsidRPr="004E3F9A">
        <w:rPr>
          <w:rFonts w:ascii="Arial" w:hAnsi="Arial" w:cs="Arial"/>
        </w:rPr>
        <w:t xml:space="preserve"> usługi społeczne dla osób potrzebujących wsparcia w codziennym funkcjonowaniu w Gminie Abramów</w:t>
      </w:r>
      <w:r w:rsidRPr="00373A20">
        <w:rPr>
          <w:rFonts w:ascii="Arial" w:hAnsi="Arial" w:cs="Arial"/>
        </w:rPr>
        <w:t xml:space="preserve">” realizowany przez </w:t>
      </w:r>
      <w:r w:rsidR="004E3F9A">
        <w:rPr>
          <w:rFonts w:ascii="Arial" w:hAnsi="Arial" w:cs="Arial"/>
        </w:rPr>
        <w:t xml:space="preserve">Gminę Abramów </w:t>
      </w:r>
      <w:r w:rsidRPr="00373A20">
        <w:rPr>
          <w:rFonts w:ascii="Arial" w:hAnsi="Arial" w:cs="Arial"/>
        </w:rPr>
        <w:t xml:space="preserve">/ </w:t>
      </w:r>
      <w:r w:rsidR="004E3F9A">
        <w:rPr>
          <w:rFonts w:ascii="Arial" w:hAnsi="Arial" w:cs="Arial"/>
        </w:rPr>
        <w:t>Gminny Ośrodek Pomocy Społecznej w Abramowie</w:t>
      </w:r>
      <w:r w:rsidRPr="00373A20">
        <w:rPr>
          <w:rFonts w:ascii="Arial" w:hAnsi="Arial" w:cs="Arial"/>
        </w:rPr>
        <w:t xml:space="preserve"> </w:t>
      </w:r>
      <w:r w:rsidR="006D15A2" w:rsidRPr="00373A20">
        <w:rPr>
          <w:rFonts w:ascii="Arial" w:hAnsi="Arial" w:cs="Arial"/>
        </w:rPr>
        <w:t xml:space="preserve">w ramach </w:t>
      </w:r>
      <w:r w:rsidRPr="00373A20">
        <w:rPr>
          <w:rFonts w:ascii="Arial" w:hAnsi="Arial" w:cs="Arial"/>
        </w:rPr>
        <w:t>programu Fundusze Europejskie dla</w:t>
      </w:r>
      <w:r w:rsidR="009E3875" w:rsidRPr="00373A20">
        <w:rPr>
          <w:rFonts w:ascii="Arial" w:hAnsi="Arial" w:cs="Arial"/>
        </w:rPr>
        <w:t xml:space="preserve"> Lubelskiego 2021-2027</w:t>
      </w:r>
      <w:r w:rsidR="00B968B5">
        <w:rPr>
          <w:rFonts w:ascii="Arial" w:hAnsi="Arial" w:cs="Arial"/>
        </w:rPr>
        <w:t>, Działania</w:t>
      </w:r>
      <w:r w:rsidR="006D15A2" w:rsidRPr="00373A20">
        <w:rPr>
          <w:rFonts w:ascii="Arial" w:hAnsi="Arial" w:cs="Arial"/>
        </w:rPr>
        <w:t xml:space="preserve"> </w:t>
      </w:r>
      <w:r w:rsidR="004E3F9A">
        <w:rPr>
          <w:rFonts w:ascii="Arial" w:hAnsi="Arial" w:cs="Arial"/>
        </w:rPr>
        <w:t>8.5</w:t>
      </w:r>
      <w:r w:rsidRPr="00373A20">
        <w:rPr>
          <w:rFonts w:ascii="Arial" w:hAnsi="Arial" w:cs="Arial"/>
        </w:rPr>
        <w:t xml:space="preserve"> </w:t>
      </w:r>
      <w:r w:rsidR="009E3875" w:rsidRPr="00373A20">
        <w:rPr>
          <w:rFonts w:ascii="Arial" w:hAnsi="Arial" w:cs="Arial"/>
        </w:rPr>
        <w:t>Usługi społeczne Priorytet</w:t>
      </w:r>
      <w:r w:rsidR="00B968B5">
        <w:rPr>
          <w:rFonts w:ascii="Arial" w:hAnsi="Arial" w:cs="Arial"/>
        </w:rPr>
        <w:t>u</w:t>
      </w:r>
      <w:r w:rsidR="006D15A2" w:rsidRPr="00373A20">
        <w:rPr>
          <w:rFonts w:ascii="Arial" w:hAnsi="Arial" w:cs="Arial"/>
        </w:rPr>
        <w:t xml:space="preserve"> VIII Zwiększenie spójności społecznej.</w:t>
      </w:r>
    </w:p>
    <w:p w14:paraId="24E8EC49" w14:textId="0EDBFC65" w:rsidR="00733610" w:rsidRDefault="00664F18" w:rsidP="009878D5">
      <w:pPr>
        <w:pStyle w:val="Bezodstpw"/>
        <w:numPr>
          <w:ilvl w:val="0"/>
          <w:numId w:val="9"/>
        </w:numPr>
        <w:spacing w:line="276" w:lineRule="auto"/>
        <w:jc w:val="both"/>
        <w:rPr>
          <w:rFonts w:ascii="Arial" w:hAnsi="Arial" w:cs="Arial"/>
        </w:rPr>
      </w:pPr>
      <w:r w:rsidRPr="00733610">
        <w:rPr>
          <w:rFonts w:ascii="Arial" w:hAnsi="Arial" w:cs="Arial"/>
          <w:b/>
        </w:rPr>
        <w:lastRenderedPageBreak/>
        <w:t xml:space="preserve">Realizator </w:t>
      </w:r>
      <w:r w:rsidRPr="00733610">
        <w:rPr>
          <w:rFonts w:ascii="Arial" w:hAnsi="Arial" w:cs="Arial"/>
        </w:rPr>
        <w:t xml:space="preserve">– </w:t>
      </w:r>
      <w:r w:rsidR="00FF0DB0" w:rsidRPr="00FF0DB0">
        <w:rPr>
          <w:rFonts w:ascii="Arial" w:hAnsi="Arial" w:cs="Arial"/>
        </w:rPr>
        <w:t>Gmina Abramów</w:t>
      </w:r>
      <w:r w:rsidR="00066EA5" w:rsidRPr="00FF0DB0">
        <w:rPr>
          <w:rFonts w:ascii="Arial" w:hAnsi="Arial" w:cs="Arial"/>
        </w:rPr>
        <w:t xml:space="preserve"> </w:t>
      </w:r>
      <w:r w:rsidRPr="004126D4">
        <w:rPr>
          <w:rFonts w:ascii="Arial" w:hAnsi="Arial" w:cs="Arial"/>
        </w:rPr>
        <w:t>czyli podmiot,</w:t>
      </w:r>
      <w:r w:rsidRPr="00733610">
        <w:rPr>
          <w:rFonts w:ascii="Arial" w:hAnsi="Arial" w:cs="Arial"/>
        </w:rPr>
        <w:t xml:space="preserve"> który złożył wniosek o dofinansowanie projektu oraz którego projekt wybrano do dofinansowania, pozostający stroną umowy o dofinansowanie projektu podpisanej</w:t>
      </w:r>
      <w:r w:rsidR="00733610">
        <w:rPr>
          <w:rFonts w:ascii="Arial" w:hAnsi="Arial" w:cs="Arial"/>
        </w:rPr>
        <w:t xml:space="preserve"> </w:t>
      </w:r>
      <w:r w:rsidRPr="00733610">
        <w:rPr>
          <w:rFonts w:ascii="Arial" w:hAnsi="Arial" w:cs="Arial"/>
        </w:rPr>
        <w:t>z Instytucją Zarządzającą.</w:t>
      </w:r>
      <w:r w:rsidR="00FF0DB0">
        <w:rPr>
          <w:rFonts w:ascii="Arial" w:hAnsi="Arial" w:cs="Arial"/>
        </w:rPr>
        <w:t xml:space="preserve"> Czynności Realizatora, o których mowa w  niniejszym regulaminie podejmuje w jego imieniu Gminny Ośrodek Pomocy Społecznej w Abramowie</w:t>
      </w:r>
    </w:p>
    <w:p w14:paraId="4C323A50" w14:textId="647DEB36" w:rsidR="00733610" w:rsidRDefault="00664F18" w:rsidP="009878D5">
      <w:pPr>
        <w:pStyle w:val="Bezodstpw"/>
        <w:numPr>
          <w:ilvl w:val="0"/>
          <w:numId w:val="9"/>
        </w:numPr>
        <w:spacing w:line="276" w:lineRule="auto"/>
        <w:jc w:val="both"/>
        <w:rPr>
          <w:rFonts w:ascii="Arial" w:hAnsi="Arial" w:cs="Arial"/>
        </w:rPr>
      </w:pPr>
      <w:r w:rsidRPr="00733610">
        <w:rPr>
          <w:rFonts w:ascii="Arial" w:hAnsi="Arial" w:cs="Arial"/>
          <w:b/>
          <w:bCs/>
        </w:rPr>
        <w:t>Kandydat</w:t>
      </w:r>
      <w:r w:rsidRPr="00733610">
        <w:rPr>
          <w:rFonts w:ascii="Arial" w:hAnsi="Arial" w:cs="Arial"/>
        </w:rPr>
        <w:t xml:space="preserve"> – osoba </w:t>
      </w:r>
      <w:r w:rsidR="006D15A2" w:rsidRPr="00733610">
        <w:rPr>
          <w:rFonts w:ascii="Arial" w:hAnsi="Arial" w:cs="Arial"/>
        </w:rPr>
        <w:t>potrzebująca wsparcia w codziennym funkcjonowaniu</w:t>
      </w:r>
      <w:r w:rsidRPr="00733610">
        <w:rPr>
          <w:rFonts w:ascii="Arial" w:hAnsi="Arial" w:cs="Arial"/>
        </w:rPr>
        <w:t>, która złożyła dokumen</w:t>
      </w:r>
      <w:r w:rsidR="002375E9" w:rsidRPr="00733610">
        <w:rPr>
          <w:rFonts w:ascii="Arial" w:hAnsi="Arial" w:cs="Arial"/>
        </w:rPr>
        <w:t>ty aplikacyjne</w:t>
      </w:r>
      <w:r w:rsidR="002E726E">
        <w:rPr>
          <w:rFonts w:ascii="Arial" w:hAnsi="Arial" w:cs="Arial"/>
        </w:rPr>
        <w:t>:</w:t>
      </w:r>
    </w:p>
    <w:p w14:paraId="1FE348F7" w14:textId="7C9B214B" w:rsidR="00733610" w:rsidRDefault="00664F18" w:rsidP="009878D5">
      <w:pPr>
        <w:pStyle w:val="Bezodstpw"/>
        <w:numPr>
          <w:ilvl w:val="0"/>
          <w:numId w:val="10"/>
        </w:numPr>
        <w:spacing w:line="276" w:lineRule="auto"/>
        <w:jc w:val="both"/>
        <w:rPr>
          <w:rFonts w:ascii="Arial" w:hAnsi="Arial" w:cs="Arial"/>
        </w:rPr>
      </w:pPr>
      <w:r w:rsidRPr="00733610">
        <w:rPr>
          <w:rFonts w:ascii="Arial" w:hAnsi="Arial" w:cs="Arial"/>
        </w:rPr>
        <w:t xml:space="preserve">ma miejsce zamieszkania (w rozumieniu przepisów ustawy z dnia </w:t>
      </w:r>
      <w:r w:rsidR="00E77A00">
        <w:rPr>
          <w:rFonts w:ascii="Arial" w:hAnsi="Arial" w:cs="Arial"/>
        </w:rPr>
        <w:br/>
      </w:r>
      <w:r w:rsidRPr="00733610">
        <w:rPr>
          <w:rFonts w:ascii="Arial" w:hAnsi="Arial" w:cs="Arial"/>
        </w:rPr>
        <w:t xml:space="preserve">23 kwietnia 1964 r. Kodeks cywilny, dalej: „k.c.”) na </w:t>
      </w:r>
      <w:r w:rsidR="006D15A2" w:rsidRPr="00733610">
        <w:rPr>
          <w:rFonts w:ascii="Arial" w:hAnsi="Arial" w:cs="Arial"/>
        </w:rPr>
        <w:t>terenie</w:t>
      </w:r>
      <w:r w:rsidR="00D57935">
        <w:rPr>
          <w:rFonts w:ascii="Arial" w:hAnsi="Arial" w:cs="Arial"/>
        </w:rPr>
        <w:t xml:space="preserve"> Gminny Abramów</w:t>
      </w:r>
      <w:r w:rsidRPr="00733610">
        <w:rPr>
          <w:rFonts w:ascii="Arial" w:hAnsi="Arial" w:cs="Arial"/>
        </w:rPr>
        <w:t>,</w:t>
      </w:r>
    </w:p>
    <w:p w14:paraId="181FE889" w14:textId="2F491401" w:rsidR="00733610" w:rsidRDefault="00E0190C" w:rsidP="009878D5">
      <w:pPr>
        <w:pStyle w:val="Bezodstpw"/>
        <w:numPr>
          <w:ilvl w:val="0"/>
          <w:numId w:val="10"/>
        </w:numPr>
        <w:spacing w:line="276" w:lineRule="auto"/>
        <w:jc w:val="both"/>
        <w:rPr>
          <w:rFonts w:ascii="Arial" w:hAnsi="Arial" w:cs="Arial"/>
        </w:rPr>
      </w:pPr>
      <w:r w:rsidRPr="00733610">
        <w:rPr>
          <w:rFonts w:ascii="Arial" w:hAnsi="Arial" w:cs="Arial"/>
        </w:rPr>
        <w:t xml:space="preserve">jest osobą potrzebującą wsparcia w codziennym </w:t>
      </w:r>
      <w:r w:rsidR="00733610" w:rsidRPr="00733610">
        <w:rPr>
          <w:rFonts w:ascii="Arial" w:hAnsi="Arial" w:cs="Arial"/>
        </w:rPr>
        <w:t>funkcjonowaniu</w:t>
      </w:r>
      <w:r w:rsidR="00733610">
        <w:rPr>
          <w:rFonts w:ascii="Arial" w:hAnsi="Arial" w:cs="Arial"/>
        </w:rPr>
        <w:t xml:space="preserve"> </w:t>
      </w:r>
      <w:r w:rsidR="0086790D">
        <w:rPr>
          <w:rFonts w:ascii="Arial" w:hAnsi="Arial" w:cs="Arial"/>
        </w:rPr>
        <w:br/>
      </w:r>
      <w:r w:rsidRPr="00733610">
        <w:rPr>
          <w:rFonts w:ascii="Arial" w:hAnsi="Arial" w:cs="Arial"/>
        </w:rPr>
        <w:t>lub</w:t>
      </w:r>
    </w:p>
    <w:p w14:paraId="72AA68BB" w14:textId="41C36575" w:rsidR="00733610" w:rsidRDefault="00E0190C" w:rsidP="00D57935">
      <w:pPr>
        <w:pStyle w:val="Bezodstpw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bCs/>
        </w:rPr>
      </w:pPr>
      <w:r w:rsidRPr="00733610">
        <w:rPr>
          <w:rFonts w:ascii="Arial" w:hAnsi="Arial" w:cs="Arial"/>
        </w:rPr>
        <w:t xml:space="preserve">jest osobą potrzebującą wsparcia w formie </w:t>
      </w:r>
      <w:r w:rsidR="00664F18" w:rsidRPr="00373A20">
        <w:rPr>
          <w:rFonts w:ascii="Arial" w:hAnsi="Arial" w:cs="Arial"/>
          <w:b/>
          <w:bCs/>
        </w:rPr>
        <w:t>Uczestnik projektu</w:t>
      </w:r>
      <w:r w:rsidR="00F82784" w:rsidRPr="00373A20">
        <w:rPr>
          <w:rFonts w:ascii="Arial" w:hAnsi="Arial" w:cs="Arial"/>
          <w:b/>
          <w:bCs/>
        </w:rPr>
        <w:t xml:space="preserve"> (UP)</w:t>
      </w:r>
      <w:r w:rsidR="00664F18" w:rsidRPr="00373A20">
        <w:rPr>
          <w:rFonts w:ascii="Arial" w:hAnsi="Arial" w:cs="Arial"/>
        </w:rPr>
        <w:t xml:space="preserve"> – Kandydat spełniający wa</w:t>
      </w:r>
      <w:r w:rsidR="00563EE9" w:rsidRPr="00373A20">
        <w:rPr>
          <w:rFonts w:ascii="Arial" w:hAnsi="Arial" w:cs="Arial"/>
        </w:rPr>
        <w:t xml:space="preserve">runki uczestnictwa w Projekcie, </w:t>
      </w:r>
      <w:r w:rsidR="00664F18" w:rsidRPr="00373A20">
        <w:rPr>
          <w:rFonts w:ascii="Arial" w:hAnsi="Arial" w:cs="Arial"/>
        </w:rPr>
        <w:t>zakwalifikowany do udziału w Projekcie w procedurze rekrutacyjnej</w:t>
      </w:r>
      <w:r w:rsidR="0086790D">
        <w:rPr>
          <w:rFonts w:ascii="Arial" w:hAnsi="Arial" w:cs="Arial"/>
          <w:bCs/>
        </w:rPr>
        <w:t xml:space="preserve">, który rozpoczął udział </w:t>
      </w:r>
      <w:r w:rsidR="007A5933">
        <w:rPr>
          <w:rFonts w:ascii="Arial" w:hAnsi="Arial" w:cs="Arial"/>
          <w:bCs/>
        </w:rPr>
        <w:t xml:space="preserve">        </w:t>
      </w:r>
      <w:r w:rsidR="0086790D">
        <w:rPr>
          <w:rFonts w:ascii="Arial" w:hAnsi="Arial" w:cs="Arial"/>
          <w:bCs/>
        </w:rPr>
        <w:t>w Projekcie w chwili skorzystania z pierwszej formy wsparcia.</w:t>
      </w:r>
    </w:p>
    <w:p w14:paraId="37B9DCD9" w14:textId="77777777" w:rsidR="00733610" w:rsidRDefault="00664F18" w:rsidP="009878D5">
      <w:pPr>
        <w:pStyle w:val="Bezodstpw"/>
        <w:numPr>
          <w:ilvl w:val="0"/>
          <w:numId w:val="9"/>
        </w:numPr>
        <w:spacing w:line="276" w:lineRule="auto"/>
        <w:jc w:val="both"/>
        <w:rPr>
          <w:rFonts w:ascii="Arial" w:hAnsi="Arial" w:cs="Arial"/>
          <w:bCs/>
        </w:rPr>
      </w:pPr>
      <w:r w:rsidRPr="00733610">
        <w:rPr>
          <w:rFonts w:ascii="Arial" w:hAnsi="Arial" w:cs="Arial"/>
          <w:b/>
          <w:bCs/>
        </w:rPr>
        <w:t>Uczestnik rezerwowy</w:t>
      </w:r>
      <w:r w:rsidRPr="00733610">
        <w:rPr>
          <w:rFonts w:ascii="Arial" w:hAnsi="Arial" w:cs="Arial"/>
          <w:bCs/>
        </w:rPr>
        <w:t xml:space="preserve"> – Kandydat spełniający warunki ucze</w:t>
      </w:r>
      <w:r w:rsidR="00E0190C" w:rsidRPr="00733610">
        <w:rPr>
          <w:rFonts w:ascii="Arial" w:hAnsi="Arial" w:cs="Arial"/>
          <w:bCs/>
        </w:rPr>
        <w:t>stnictwa w Projekcie, znajdujący</w:t>
      </w:r>
      <w:r w:rsidRPr="00733610">
        <w:rPr>
          <w:rFonts w:ascii="Arial" w:hAnsi="Arial" w:cs="Arial"/>
          <w:bCs/>
        </w:rPr>
        <w:t xml:space="preserve"> się na liście rezerwowej projektu.</w:t>
      </w:r>
    </w:p>
    <w:p w14:paraId="7AD2C551" w14:textId="7D675DF7" w:rsidR="00733610" w:rsidRPr="009326BF" w:rsidRDefault="00664F18" w:rsidP="00C13A97">
      <w:pPr>
        <w:pStyle w:val="Akapitzlist"/>
        <w:numPr>
          <w:ilvl w:val="0"/>
          <w:numId w:val="9"/>
        </w:numPr>
        <w:jc w:val="both"/>
        <w:rPr>
          <w:sz w:val="24"/>
          <w:szCs w:val="24"/>
        </w:rPr>
      </w:pPr>
      <w:r w:rsidRPr="009326BF">
        <w:rPr>
          <w:b/>
          <w:bCs/>
          <w:sz w:val="24"/>
          <w:szCs w:val="24"/>
        </w:rPr>
        <w:t>Biuro projektu</w:t>
      </w:r>
      <w:r w:rsidRPr="009326BF">
        <w:t xml:space="preserve"> – </w:t>
      </w:r>
      <w:r w:rsidR="00C13A97" w:rsidRPr="009326BF">
        <w:rPr>
          <w:sz w:val="24"/>
          <w:szCs w:val="24"/>
        </w:rPr>
        <w:t>siedziba</w:t>
      </w:r>
      <w:r w:rsidR="004F46BE" w:rsidRPr="009326BF">
        <w:rPr>
          <w:sz w:val="24"/>
          <w:szCs w:val="24"/>
        </w:rPr>
        <w:t xml:space="preserve"> Gminny Ośrodek Pomocy Społecznej w Abramowie</w:t>
      </w:r>
      <w:r w:rsidR="00C13A97" w:rsidRPr="009326BF">
        <w:rPr>
          <w:sz w:val="24"/>
          <w:szCs w:val="24"/>
        </w:rPr>
        <w:t xml:space="preserve">, adres e-mail: </w:t>
      </w:r>
      <w:r w:rsidR="004F46BE" w:rsidRPr="009326BF">
        <w:rPr>
          <w:sz w:val="24"/>
          <w:szCs w:val="24"/>
        </w:rPr>
        <w:t>gops@abramow.pl</w:t>
      </w:r>
      <w:r w:rsidR="00C13A97" w:rsidRPr="009326BF">
        <w:rPr>
          <w:sz w:val="24"/>
          <w:szCs w:val="24"/>
        </w:rPr>
        <w:t xml:space="preserve">, adres ESP na </w:t>
      </w:r>
      <w:proofErr w:type="spellStart"/>
      <w:r w:rsidR="00C13A97" w:rsidRPr="009326BF">
        <w:rPr>
          <w:sz w:val="24"/>
          <w:szCs w:val="24"/>
        </w:rPr>
        <w:t>ePUAP</w:t>
      </w:r>
      <w:proofErr w:type="spellEnd"/>
      <w:r w:rsidR="00C13A97" w:rsidRPr="009326BF">
        <w:rPr>
          <w:sz w:val="24"/>
          <w:szCs w:val="24"/>
        </w:rPr>
        <w:t>: /</w:t>
      </w:r>
      <w:proofErr w:type="spellStart"/>
      <w:r w:rsidR="004F46BE" w:rsidRPr="009326BF">
        <w:rPr>
          <w:sz w:val="24"/>
          <w:szCs w:val="24"/>
        </w:rPr>
        <w:t>GOPSAbramow</w:t>
      </w:r>
      <w:proofErr w:type="spellEnd"/>
      <w:r w:rsidR="004F46BE" w:rsidRPr="009326BF">
        <w:rPr>
          <w:sz w:val="24"/>
          <w:szCs w:val="24"/>
        </w:rPr>
        <w:t>/</w:t>
      </w:r>
      <w:proofErr w:type="spellStart"/>
      <w:r w:rsidR="004F46BE" w:rsidRPr="009326BF">
        <w:rPr>
          <w:sz w:val="24"/>
          <w:szCs w:val="24"/>
        </w:rPr>
        <w:t>SkrytkaESP</w:t>
      </w:r>
      <w:proofErr w:type="spellEnd"/>
      <w:r w:rsidR="00C13A97" w:rsidRPr="009326BF">
        <w:rPr>
          <w:sz w:val="24"/>
          <w:szCs w:val="24"/>
        </w:rPr>
        <w:t xml:space="preserve">, adres do e-Doręczeń: </w:t>
      </w:r>
      <w:r w:rsidR="004F46BE" w:rsidRPr="009326BF">
        <w:rPr>
          <w:sz w:val="24"/>
          <w:szCs w:val="24"/>
        </w:rPr>
        <w:t>AE:PL-50812-31151-ACSHH-19</w:t>
      </w:r>
      <w:r w:rsidR="00C13A97" w:rsidRPr="009326BF">
        <w:rPr>
          <w:sz w:val="24"/>
          <w:szCs w:val="24"/>
        </w:rPr>
        <w:t xml:space="preserve">, przy czym rekrutacja do projektu prowadzona jest w </w:t>
      </w:r>
      <w:r w:rsidR="004F46BE" w:rsidRPr="009326BF">
        <w:rPr>
          <w:sz w:val="24"/>
          <w:szCs w:val="24"/>
        </w:rPr>
        <w:t>Gminnym Ośrodku Pomocy Społecznej w Abramowie,</w:t>
      </w:r>
      <w:r w:rsidR="00C13A97" w:rsidRPr="009326BF">
        <w:rPr>
          <w:sz w:val="24"/>
          <w:szCs w:val="24"/>
        </w:rPr>
        <w:t xml:space="preserve"> adres mail: </w:t>
      </w:r>
      <w:r w:rsidR="004F46BE" w:rsidRPr="009326BF">
        <w:rPr>
          <w:sz w:val="24"/>
          <w:szCs w:val="24"/>
        </w:rPr>
        <w:t>gops@abramow.pl</w:t>
      </w:r>
      <w:r w:rsidR="00C13A97" w:rsidRPr="009326BF">
        <w:rPr>
          <w:sz w:val="24"/>
          <w:szCs w:val="24"/>
        </w:rPr>
        <w:t xml:space="preserve">, tel.: </w:t>
      </w:r>
      <w:r w:rsidR="004F46BE" w:rsidRPr="009326BF">
        <w:rPr>
          <w:sz w:val="24"/>
          <w:szCs w:val="24"/>
        </w:rPr>
        <w:t>81 852 50 36</w:t>
      </w:r>
      <w:r w:rsidR="00C13A97" w:rsidRPr="009326BF">
        <w:rPr>
          <w:sz w:val="24"/>
          <w:szCs w:val="24"/>
        </w:rPr>
        <w:t xml:space="preserve"> przy ul. </w:t>
      </w:r>
      <w:r w:rsidR="004F46BE" w:rsidRPr="009326BF">
        <w:rPr>
          <w:sz w:val="24"/>
          <w:szCs w:val="24"/>
        </w:rPr>
        <w:t>Szkolna 2</w:t>
      </w:r>
    </w:p>
    <w:p w14:paraId="7511ABC5" w14:textId="2A8BE797" w:rsidR="00733610" w:rsidRPr="00733610" w:rsidRDefault="00664F18" w:rsidP="009878D5">
      <w:pPr>
        <w:pStyle w:val="Bezodstpw"/>
        <w:numPr>
          <w:ilvl w:val="0"/>
          <w:numId w:val="9"/>
        </w:numPr>
        <w:spacing w:line="276" w:lineRule="auto"/>
        <w:jc w:val="both"/>
        <w:rPr>
          <w:rFonts w:ascii="Arial" w:hAnsi="Arial" w:cs="Arial"/>
          <w:bCs/>
        </w:rPr>
      </w:pPr>
      <w:r w:rsidRPr="00733610">
        <w:rPr>
          <w:rFonts w:ascii="Arial" w:hAnsi="Arial" w:cs="Arial"/>
          <w:b/>
          <w:bCs/>
        </w:rPr>
        <w:t>Regulamin</w:t>
      </w:r>
      <w:r w:rsidRPr="00733610">
        <w:rPr>
          <w:rFonts w:ascii="Arial" w:hAnsi="Arial" w:cs="Arial"/>
        </w:rPr>
        <w:t xml:space="preserve"> – Regulamin rekrutacji i uczestnictwa</w:t>
      </w:r>
      <w:r w:rsidR="009E3875" w:rsidRPr="00733610">
        <w:rPr>
          <w:rFonts w:ascii="Arial" w:hAnsi="Arial" w:cs="Arial"/>
        </w:rPr>
        <w:t xml:space="preserve"> w Projekcie „</w:t>
      </w:r>
      <w:r w:rsidR="00D57935" w:rsidRPr="00D57935">
        <w:rPr>
          <w:rFonts w:ascii="Arial" w:hAnsi="Arial" w:cs="Arial"/>
        </w:rPr>
        <w:t>Pomocna Dłoń</w:t>
      </w:r>
      <w:r w:rsidR="007A5933">
        <w:rPr>
          <w:rFonts w:ascii="Arial" w:hAnsi="Arial" w:cs="Arial"/>
        </w:rPr>
        <w:t xml:space="preserve"> –</w:t>
      </w:r>
      <w:r w:rsidR="00D57935" w:rsidRPr="00D57935">
        <w:rPr>
          <w:rFonts w:ascii="Arial" w:hAnsi="Arial" w:cs="Arial"/>
        </w:rPr>
        <w:t xml:space="preserve"> usługi społeczne dla osób potrzebujących wsparcia w codziennym funkcjonowaniu w Gminie Abramów</w:t>
      </w:r>
      <w:r w:rsidRPr="00733610">
        <w:rPr>
          <w:rFonts w:ascii="Arial" w:hAnsi="Arial" w:cs="Arial"/>
        </w:rPr>
        <w:t>”.</w:t>
      </w:r>
    </w:p>
    <w:p w14:paraId="51783BC5" w14:textId="67794452" w:rsidR="00733610" w:rsidRDefault="00664F18" w:rsidP="009878D5">
      <w:pPr>
        <w:pStyle w:val="Bezodstpw"/>
        <w:numPr>
          <w:ilvl w:val="0"/>
          <w:numId w:val="9"/>
        </w:numPr>
        <w:spacing w:line="276" w:lineRule="auto"/>
        <w:jc w:val="both"/>
        <w:rPr>
          <w:rFonts w:ascii="Arial" w:hAnsi="Arial" w:cs="Arial"/>
          <w:bCs/>
        </w:rPr>
      </w:pPr>
      <w:r w:rsidRPr="00733610">
        <w:rPr>
          <w:rFonts w:ascii="Arial" w:hAnsi="Arial" w:cs="Arial"/>
          <w:b/>
          <w:bCs/>
        </w:rPr>
        <w:t xml:space="preserve">Osoba </w:t>
      </w:r>
      <w:r w:rsidR="00E0190C" w:rsidRPr="00733610">
        <w:rPr>
          <w:rFonts w:ascii="Arial" w:hAnsi="Arial" w:cs="Arial"/>
          <w:b/>
          <w:bCs/>
        </w:rPr>
        <w:t>potrzebująca wsparcia w codziennym funkcjonowaniu</w:t>
      </w:r>
      <w:r w:rsidRPr="00733610">
        <w:rPr>
          <w:rFonts w:ascii="Arial" w:hAnsi="Arial" w:cs="Arial"/>
          <w:bCs/>
        </w:rPr>
        <w:t xml:space="preserve"> – </w:t>
      </w:r>
      <w:r w:rsidR="00E634A5" w:rsidRPr="00733610">
        <w:rPr>
          <w:rFonts w:ascii="Arial" w:hAnsi="Arial" w:cs="Arial"/>
          <w:bCs/>
        </w:rPr>
        <w:t>osoba potrzebująca</w:t>
      </w:r>
      <w:r w:rsidR="00E0190C" w:rsidRPr="00733610">
        <w:rPr>
          <w:rFonts w:ascii="Arial" w:hAnsi="Arial" w:cs="Arial"/>
          <w:bCs/>
        </w:rPr>
        <w:t xml:space="preserve"> wsparcia w codziennym funkcjonowaniu, która ze względu na wiek, stan zdrowia lub niepełnosprawność</w:t>
      </w:r>
      <w:r w:rsidR="00E634A5" w:rsidRPr="00733610">
        <w:rPr>
          <w:rFonts w:ascii="Arial" w:hAnsi="Arial" w:cs="Arial"/>
          <w:bCs/>
        </w:rPr>
        <w:t xml:space="preserve"> wymaga</w:t>
      </w:r>
      <w:r w:rsidR="00E0190C" w:rsidRPr="00733610">
        <w:rPr>
          <w:rFonts w:ascii="Arial" w:hAnsi="Arial" w:cs="Arial"/>
          <w:bCs/>
        </w:rPr>
        <w:t xml:space="preserve"> opieki i </w:t>
      </w:r>
      <w:r w:rsidR="00E634A5" w:rsidRPr="00733610">
        <w:rPr>
          <w:rFonts w:ascii="Arial" w:hAnsi="Arial" w:cs="Arial"/>
          <w:bCs/>
        </w:rPr>
        <w:t>jest narażona</w:t>
      </w:r>
      <w:r w:rsidR="00E0190C" w:rsidRPr="00733610">
        <w:rPr>
          <w:rFonts w:ascii="Arial" w:hAnsi="Arial" w:cs="Arial"/>
          <w:bCs/>
        </w:rPr>
        <w:t xml:space="preserve"> </w:t>
      </w:r>
      <w:r w:rsidR="00E77A00">
        <w:rPr>
          <w:rFonts w:ascii="Arial" w:hAnsi="Arial" w:cs="Arial"/>
          <w:bCs/>
        </w:rPr>
        <w:br/>
      </w:r>
      <w:r w:rsidR="00E0190C" w:rsidRPr="00733610">
        <w:rPr>
          <w:rFonts w:ascii="Arial" w:hAnsi="Arial" w:cs="Arial"/>
          <w:bCs/>
        </w:rPr>
        <w:t>na umieszczenie w instytuc</w:t>
      </w:r>
      <w:r w:rsidR="00E634A5" w:rsidRPr="00733610">
        <w:rPr>
          <w:rFonts w:ascii="Arial" w:hAnsi="Arial" w:cs="Arial"/>
          <w:bCs/>
        </w:rPr>
        <w:t>jach całodobowych, osoby samotna</w:t>
      </w:r>
      <w:r w:rsidR="00E0190C" w:rsidRPr="00733610">
        <w:rPr>
          <w:rFonts w:ascii="Arial" w:hAnsi="Arial" w:cs="Arial"/>
          <w:bCs/>
        </w:rPr>
        <w:t>,</w:t>
      </w:r>
      <w:r w:rsidR="00E634A5" w:rsidRPr="00733610">
        <w:rPr>
          <w:rFonts w:ascii="Arial" w:hAnsi="Arial" w:cs="Arial"/>
          <w:bCs/>
        </w:rPr>
        <w:t xml:space="preserve"> </w:t>
      </w:r>
      <w:r w:rsidR="00E0190C" w:rsidRPr="00733610">
        <w:rPr>
          <w:rFonts w:ascii="Arial" w:hAnsi="Arial" w:cs="Arial"/>
          <w:bCs/>
        </w:rPr>
        <w:t>które z powodu wieku, choroby lub innych przyczyn wymagają pomocy innych osób, a są jej</w:t>
      </w:r>
      <w:r w:rsidR="00E634A5" w:rsidRPr="00733610">
        <w:rPr>
          <w:rFonts w:ascii="Arial" w:hAnsi="Arial" w:cs="Arial"/>
          <w:bCs/>
        </w:rPr>
        <w:t xml:space="preserve"> </w:t>
      </w:r>
      <w:r w:rsidR="00E0190C" w:rsidRPr="00733610">
        <w:rPr>
          <w:rFonts w:ascii="Arial" w:hAnsi="Arial" w:cs="Arial"/>
          <w:bCs/>
        </w:rPr>
        <w:t>pozbawione, osoby zamieszkujące z rodziną, które wymagają pomocy, a ich bliscy nie są w stanie</w:t>
      </w:r>
      <w:r w:rsidR="00E634A5" w:rsidRPr="00733610">
        <w:rPr>
          <w:rFonts w:ascii="Arial" w:hAnsi="Arial" w:cs="Arial"/>
          <w:bCs/>
        </w:rPr>
        <w:t xml:space="preserve"> </w:t>
      </w:r>
      <w:r w:rsidR="00E0190C" w:rsidRPr="00733610">
        <w:rPr>
          <w:rFonts w:ascii="Arial" w:hAnsi="Arial" w:cs="Arial"/>
          <w:bCs/>
        </w:rPr>
        <w:t>takiej pomocy zapewnić w wystarczającym wymiarze,</w:t>
      </w:r>
      <w:r w:rsidR="00E634A5" w:rsidRPr="00733610">
        <w:rPr>
          <w:rFonts w:ascii="Arial" w:hAnsi="Arial" w:cs="Arial"/>
          <w:bCs/>
        </w:rPr>
        <w:t xml:space="preserve"> </w:t>
      </w:r>
      <w:r w:rsidRPr="00733610">
        <w:rPr>
          <w:rFonts w:ascii="Arial" w:hAnsi="Arial" w:cs="Arial"/>
          <w:bCs/>
        </w:rPr>
        <w:t>osoba, która ze względu na wiek, stan zdrowia lub niepełnosprawność wymaga opieki lub wsparcia w związku z niemożnością samodzielnego wykonywania, co najmniej jednej z podstawowych czynności dnia codziennego.</w:t>
      </w:r>
    </w:p>
    <w:p w14:paraId="025A4FE5" w14:textId="1B029484" w:rsidR="00733610" w:rsidRPr="009326BF" w:rsidRDefault="00120797" w:rsidP="009878D5">
      <w:pPr>
        <w:pStyle w:val="Bezodstpw"/>
        <w:numPr>
          <w:ilvl w:val="0"/>
          <w:numId w:val="9"/>
        </w:numPr>
        <w:spacing w:line="276" w:lineRule="auto"/>
        <w:jc w:val="both"/>
        <w:rPr>
          <w:rFonts w:ascii="Arial" w:hAnsi="Arial" w:cs="Arial"/>
          <w:bCs/>
        </w:rPr>
      </w:pPr>
      <w:r w:rsidRPr="009326BF">
        <w:rPr>
          <w:rFonts w:ascii="Arial" w:hAnsi="Arial" w:cs="Arial"/>
          <w:b/>
        </w:rPr>
        <w:t>Usługa transportu</w:t>
      </w:r>
      <w:r w:rsidR="00D72544" w:rsidRPr="009326BF">
        <w:rPr>
          <w:rFonts w:ascii="Arial" w:hAnsi="Arial" w:cs="Arial"/>
          <w:b/>
        </w:rPr>
        <w:t xml:space="preserve"> </w:t>
      </w:r>
      <w:proofErr w:type="spellStart"/>
      <w:r w:rsidR="00D72544" w:rsidRPr="009326BF">
        <w:rPr>
          <w:rFonts w:ascii="Arial" w:hAnsi="Arial" w:cs="Arial"/>
          <w:b/>
        </w:rPr>
        <w:t>d</w:t>
      </w:r>
      <w:r w:rsidR="004F46BE" w:rsidRPr="009326BF">
        <w:rPr>
          <w:rFonts w:ascii="Arial" w:hAnsi="Arial" w:cs="Arial"/>
          <w:b/>
        </w:rPr>
        <w:t>oor</w:t>
      </w:r>
      <w:proofErr w:type="spellEnd"/>
      <w:r w:rsidR="004F46BE" w:rsidRPr="009326BF">
        <w:rPr>
          <w:rFonts w:ascii="Arial" w:hAnsi="Arial" w:cs="Arial"/>
          <w:b/>
        </w:rPr>
        <w:t>-to-</w:t>
      </w:r>
      <w:proofErr w:type="spellStart"/>
      <w:r w:rsidR="004F46BE" w:rsidRPr="009326BF">
        <w:rPr>
          <w:rFonts w:ascii="Arial" w:hAnsi="Arial" w:cs="Arial"/>
          <w:b/>
        </w:rPr>
        <w:t>dooor</w:t>
      </w:r>
      <w:proofErr w:type="spellEnd"/>
      <w:r w:rsidR="004F46BE" w:rsidRPr="009326BF">
        <w:rPr>
          <w:rFonts w:ascii="Arial" w:hAnsi="Arial" w:cs="Arial"/>
          <w:b/>
        </w:rPr>
        <w:t xml:space="preserve"> </w:t>
      </w:r>
      <w:r w:rsidR="004F46BE" w:rsidRPr="009326BF">
        <w:rPr>
          <w:rFonts w:ascii="Arial" w:hAnsi="Arial" w:cs="Arial"/>
          <w:bCs/>
        </w:rPr>
        <w:t>–</w:t>
      </w:r>
      <w:r w:rsidR="00D72544" w:rsidRPr="009326BF">
        <w:rPr>
          <w:rFonts w:ascii="Arial" w:hAnsi="Arial" w:cs="Arial"/>
          <w:bCs/>
        </w:rPr>
        <w:t xml:space="preserve"> </w:t>
      </w:r>
      <w:r w:rsidRPr="009326BF">
        <w:rPr>
          <w:rFonts w:ascii="Arial" w:hAnsi="Arial" w:cs="Arial"/>
          <w:bCs/>
        </w:rPr>
        <w:t xml:space="preserve">wsparcie towarzyszące, obejmujące 1 przejazd miesięcznie dla każdej osoby potrzebującej  wsparcia. </w:t>
      </w:r>
    </w:p>
    <w:p w14:paraId="12D9DC14" w14:textId="702E956E" w:rsidR="00733610" w:rsidRDefault="00664F18" w:rsidP="009878D5">
      <w:pPr>
        <w:pStyle w:val="Bezodstpw"/>
        <w:numPr>
          <w:ilvl w:val="0"/>
          <w:numId w:val="9"/>
        </w:numPr>
        <w:spacing w:line="276" w:lineRule="auto"/>
        <w:jc w:val="both"/>
        <w:rPr>
          <w:rFonts w:ascii="Arial" w:hAnsi="Arial" w:cs="Arial"/>
          <w:bCs/>
        </w:rPr>
      </w:pPr>
      <w:r w:rsidRPr="00733610">
        <w:rPr>
          <w:rFonts w:ascii="Arial" w:hAnsi="Arial" w:cs="Arial"/>
          <w:b/>
        </w:rPr>
        <w:t>Osoba samotna</w:t>
      </w:r>
      <w:r w:rsidRPr="00733610">
        <w:rPr>
          <w:rFonts w:ascii="Arial" w:hAnsi="Arial" w:cs="Arial"/>
        </w:rPr>
        <w:t xml:space="preserve"> </w:t>
      </w:r>
      <w:r w:rsidR="006C0B93">
        <w:rPr>
          <w:rFonts w:ascii="Arial" w:hAnsi="Arial" w:cs="Arial"/>
        </w:rPr>
        <w:t>–</w:t>
      </w:r>
      <w:r w:rsidRPr="00733610">
        <w:rPr>
          <w:rFonts w:ascii="Arial" w:hAnsi="Arial" w:cs="Arial"/>
        </w:rPr>
        <w:t xml:space="preserve"> osoby nie mogące liczyć na opiekę ze strony rodziny/otoczenia. </w:t>
      </w:r>
    </w:p>
    <w:p w14:paraId="67125203" w14:textId="2D5161F3" w:rsidR="00733610" w:rsidRDefault="00664F18" w:rsidP="009878D5">
      <w:pPr>
        <w:pStyle w:val="Bezodstpw"/>
        <w:numPr>
          <w:ilvl w:val="0"/>
          <w:numId w:val="9"/>
        </w:numPr>
        <w:spacing w:line="276" w:lineRule="auto"/>
        <w:jc w:val="both"/>
        <w:rPr>
          <w:rFonts w:ascii="Arial" w:hAnsi="Arial" w:cs="Arial"/>
          <w:bCs/>
        </w:rPr>
      </w:pPr>
      <w:r w:rsidRPr="00733610">
        <w:rPr>
          <w:rFonts w:ascii="Arial" w:hAnsi="Arial" w:cs="Arial"/>
          <w:b/>
          <w:bCs/>
        </w:rPr>
        <w:t>Strona internetowa</w:t>
      </w:r>
      <w:r w:rsidRPr="00733610">
        <w:rPr>
          <w:rFonts w:ascii="Arial" w:hAnsi="Arial" w:cs="Arial"/>
          <w:bCs/>
        </w:rPr>
        <w:t xml:space="preserve"> – strona internetowa </w:t>
      </w:r>
      <w:r w:rsidR="00240F80" w:rsidRPr="00FF0DB0">
        <w:rPr>
          <w:rFonts w:ascii="Arial" w:hAnsi="Arial" w:cs="Arial"/>
          <w:bCs/>
        </w:rPr>
        <w:t>Gminy Abramów/Gminnego Ośrodka Pomocy Społecznej w Abramowie</w:t>
      </w:r>
      <w:r w:rsidRPr="006C0B93">
        <w:rPr>
          <w:rFonts w:ascii="Arial" w:hAnsi="Arial" w:cs="Arial"/>
          <w:bCs/>
          <w:color w:val="FF0000"/>
        </w:rPr>
        <w:t xml:space="preserve"> </w:t>
      </w:r>
      <w:r w:rsidRPr="00733610">
        <w:rPr>
          <w:rFonts w:ascii="Arial" w:hAnsi="Arial" w:cs="Arial"/>
          <w:bCs/>
        </w:rPr>
        <w:t xml:space="preserve">zoptymalizowana tak, aby spełniała wymogi </w:t>
      </w:r>
      <w:r w:rsidRPr="00733610">
        <w:rPr>
          <w:rFonts w:ascii="Arial" w:hAnsi="Arial" w:cs="Arial"/>
          <w:bCs/>
        </w:rPr>
        <w:lastRenderedPageBreak/>
        <w:t>ustawy z dnia 19 lipca 2019 r. o zapewnianiu dostępności osobom ze szczególnymi potrzebami i aby ułatwić osobom z niepełnosprawnościami dostęp do informacji tam zawartych, zgodna ze standardami dostępności cyfrowej WCAG2.1 w myśl ustawy z dnia 4 kwietnia 2019 roku o dostępności cyfrowej stron Internetowych i aplikacji mobilnych podmiotów publicznych na poziomie minimum AA) na której zamieszczane będą informacje o projekcie.</w:t>
      </w:r>
    </w:p>
    <w:p w14:paraId="147BF060" w14:textId="33431EAA" w:rsidR="00733610" w:rsidRDefault="00664F18" w:rsidP="009878D5">
      <w:pPr>
        <w:pStyle w:val="Bezodstpw"/>
        <w:numPr>
          <w:ilvl w:val="0"/>
          <w:numId w:val="9"/>
        </w:numPr>
        <w:spacing w:line="276" w:lineRule="auto"/>
        <w:jc w:val="both"/>
        <w:rPr>
          <w:rFonts w:ascii="Arial" w:hAnsi="Arial" w:cs="Arial"/>
          <w:bCs/>
        </w:rPr>
      </w:pPr>
      <w:r w:rsidRPr="00733610">
        <w:rPr>
          <w:rFonts w:ascii="Arial" w:hAnsi="Arial" w:cs="Arial"/>
          <w:b/>
        </w:rPr>
        <w:t>Grupa docelowa</w:t>
      </w:r>
      <w:r w:rsidRPr="00733610">
        <w:rPr>
          <w:rFonts w:ascii="Arial" w:hAnsi="Arial" w:cs="Arial"/>
          <w:bCs/>
        </w:rPr>
        <w:t xml:space="preserve"> – </w:t>
      </w:r>
      <w:r w:rsidRPr="00FF0DB0">
        <w:rPr>
          <w:rFonts w:ascii="Arial" w:hAnsi="Arial" w:cs="Arial"/>
          <w:bCs/>
        </w:rPr>
        <w:t xml:space="preserve">osoby zamieszkujące (w rozumieniu przepisów Kodeksu </w:t>
      </w:r>
      <w:r w:rsidR="00BD3174" w:rsidRPr="00FF0DB0">
        <w:rPr>
          <w:rFonts w:ascii="Arial" w:hAnsi="Arial" w:cs="Arial"/>
          <w:bCs/>
        </w:rPr>
        <w:t xml:space="preserve">Cywilnego) na terenie </w:t>
      </w:r>
      <w:r w:rsidR="00FD74A0" w:rsidRPr="00FF0DB0">
        <w:rPr>
          <w:rFonts w:ascii="Arial" w:hAnsi="Arial" w:cs="Arial"/>
          <w:bCs/>
        </w:rPr>
        <w:t>Gminy Abramów</w:t>
      </w:r>
      <w:r w:rsidRPr="00FF0DB0">
        <w:rPr>
          <w:rFonts w:ascii="Arial" w:hAnsi="Arial" w:cs="Arial"/>
          <w:bCs/>
        </w:rPr>
        <w:t xml:space="preserve">, </w:t>
      </w:r>
      <w:r w:rsidR="00240F80" w:rsidRPr="00FF0DB0">
        <w:rPr>
          <w:rFonts w:ascii="Arial" w:hAnsi="Arial" w:cs="Arial"/>
          <w:bCs/>
        </w:rPr>
        <w:t xml:space="preserve">zagrożone wykluczeniem społecznym, </w:t>
      </w:r>
      <w:r w:rsidRPr="00FF0DB0">
        <w:rPr>
          <w:rFonts w:ascii="Arial" w:hAnsi="Arial" w:cs="Arial"/>
          <w:bCs/>
        </w:rPr>
        <w:t>które wymagają wsparcia w codziennym funkcjonowaniu</w:t>
      </w:r>
      <w:r w:rsidR="00240F80" w:rsidRPr="00FF0DB0">
        <w:rPr>
          <w:rFonts w:ascii="Arial" w:hAnsi="Arial" w:cs="Arial"/>
          <w:bCs/>
        </w:rPr>
        <w:t>.</w:t>
      </w:r>
    </w:p>
    <w:p w14:paraId="35337F7C" w14:textId="2C13F2F1" w:rsidR="00733610" w:rsidRDefault="00664F18" w:rsidP="009878D5">
      <w:pPr>
        <w:pStyle w:val="Bezodstpw"/>
        <w:numPr>
          <w:ilvl w:val="0"/>
          <w:numId w:val="9"/>
        </w:numPr>
        <w:spacing w:line="276" w:lineRule="auto"/>
        <w:jc w:val="both"/>
        <w:rPr>
          <w:rFonts w:ascii="Arial" w:hAnsi="Arial" w:cs="Arial"/>
          <w:bCs/>
        </w:rPr>
      </w:pPr>
      <w:r w:rsidRPr="00733610">
        <w:rPr>
          <w:rFonts w:ascii="Arial" w:hAnsi="Arial" w:cs="Arial"/>
          <w:b/>
          <w:bCs/>
        </w:rPr>
        <w:t>Komisja Rekrutacyjna</w:t>
      </w:r>
      <w:r w:rsidRPr="00733610">
        <w:rPr>
          <w:rFonts w:ascii="Arial" w:hAnsi="Arial" w:cs="Arial"/>
        </w:rPr>
        <w:t xml:space="preserve"> – osoby wskazane przez Realizatora</w:t>
      </w:r>
      <w:r w:rsidR="00A602F2" w:rsidRPr="00733610">
        <w:rPr>
          <w:rFonts w:ascii="Arial" w:hAnsi="Arial" w:cs="Arial"/>
        </w:rPr>
        <w:t xml:space="preserve">, </w:t>
      </w:r>
      <w:r w:rsidRPr="00733610">
        <w:rPr>
          <w:rFonts w:ascii="Arial" w:hAnsi="Arial" w:cs="Arial"/>
        </w:rPr>
        <w:t>dokonujące oceny złożonych dokumentów rekr</w:t>
      </w:r>
      <w:r w:rsidR="00FF0DB0">
        <w:rPr>
          <w:rFonts w:ascii="Arial" w:hAnsi="Arial" w:cs="Arial"/>
        </w:rPr>
        <w:t>utacyjnych i sporządzające listę</w:t>
      </w:r>
      <w:r w:rsidRPr="00733610">
        <w:rPr>
          <w:rFonts w:ascii="Arial" w:hAnsi="Arial" w:cs="Arial"/>
        </w:rPr>
        <w:t xml:space="preserve"> </w:t>
      </w:r>
      <w:r w:rsidR="00FF0DB0" w:rsidRPr="00FF0DB0">
        <w:rPr>
          <w:rFonts w:ascii="Arial" w:hAnsi="Arial" w:cs="Arial"/>
        </w:rPr>
        <w:t>główną</w:t>
      </w:r>
      <w:r w:rsidRPr="002C6658">
        <w:rPr>
          <w:rFonts w:ascii="Arial" w:hAnsi="Arial" w:cs="Arial"/>
          <w:color w:val="EE0000"/>
        </w:rPr>
        <w:t xml:space="preserve"> </w:t>
      </w:r>
      <w:r w:rsidR="00FF0DB0">
        <w:rPr>
          <w:rFonts w:ascii="Arial" w:hAnsi="Arial" w:cs="Arial"/>
        </w:rPr>
        <w:t>oraz rezerwową</w:t>
      </w:r>
      <w:r w:rsidRPr="00733610">
        <w:rPr>
          <w:rFonts w:ascii="Arial" w:hAnsi="Arial" w:cs="Arial"/>
        </w:rPr>
        <w:t xml:space="preserve"> osób zakwalifikowanych do udziału w projekcie.</w:t>
      </w:r>
    </w:p>
    <w:p w14:paraId="062B33D2" w14:textId="7B342196" w:rsidR="00733610" w:rsidRDefault="00240F80" w:rsidP="009878D5">
      <w:pPr>
        <w:pStyle w:val="Bezodstpw"/>
        <w:numPr>
          <w:ilvl w:val="0"/>
          <w:numId w:val="9"/>
        </w:num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Lista </w:t>
      </w:r>
      <w:r w:rsidRPr="00FF0DB0">
        <w:rPr>
          <w:rFonts w:ascii="Arial" w:hAnsi="Arial" w:cs="Arial"/>
          <w:b/>
        </w:rPr>
        <w:t>główna</w:t>
      </w:r>
      <w:r w:rsidR="00664F18" w:rsidRPr="00733610">
        <w:rPr>
          <w:rFonts w:ascii="Arial" w:hAnsi="Arial" w:cs="Arial"/>
          <w:b/>
        </w:rPr>
        <w:t xml:space="preserve"> </w:t>
      </w:r>
      <w:r w:rsidR="00664F18" w:rsidRPr="00733610">
        <w:rPr>
          <w:rFonts w:ascii="Arial" w:hAnsi="Arial" w:cs="Arial"/>
        </w:rPr>
        <w:t>– lista osób zakwalifikowanych do udziału w projekcie.</w:t>
      </w:r>
    </w:p>
    <w:p w14:paraId="4473E981" w14:textId="104B0A7E" w:rsidR="00733610" w:rsidRDefault="00664F18" w:rsidP="009878D5">
      <w:pPr>
        <w:pStyle w:val="Bezodstpw"/>
        <w:numPr>
          <w:ilvl w:val="0"/>
          <w:numId w:val="9"/>
        </w:numPr>
        <w:spacing w:line="276" w:lineRule="auto"/>
        <w:jc w:val="both"/>
        <w:rPr>
          <w:rFonts w:ascii="Arial" w:hAnsi="Arial" w:cs="Arial"/>
          <w:bCs/>
        </w:rPr>
      </w:pPr>
      <w:r w:rsidRPr="00733610">
        <w:rPr>
          <w:rFonts w:ascii="Arial" w:hAnsi="Arial" w:cs="Arial"/>
          <w:b/>
        </w:rPr>
        <w:t>Lista rezerwowa</w:t>
      </w:r>
      <w:r w:rsidRPr="00733610">
        <w:rPr>
          <w:rFonts w:ascii="Arial" w:hAnsi="Arial" w:cs="Arial"/>
        </w:rPr>
        <w:t xml:space="preserve"> - lista </w:t>
      </w:r>
      <w:r w:rsidR="00373A20" w:rsidRPr="00733610">
        <w:rPr>
          <w:rFonts w:ascii="Arial" w:hAnsi="Arial" w:cs="Arial"/>
        </w:rPr>
        <w:t>osób,</w:t>
      </w:r>
      <w:r w:rsidRPr="00733610">
        <w:rPr>
          <w:rFonts w:ascii="Arial" w:hAnsi="Arial" w:cs="Arial"/>
        </w:rPr>
        <w:t xml:space="preserve"> </w:t>
      </w:r>
      <w:r w:rsidR="00636EF2" w:rsidRPr="00733610">
        <w:rPr>
          <w:rFonts w:ascii="Arial" w:hAnsi="Arial" w:cs="Arial"/>
        </w:rPr>
        <w:t xml:space="preserve">które nie zostały wpisane </w:t>
      </w:r>
      <w:r w:rsidR="001B79E9">
        <w:rPr>
          <w:rFonts w:ascii="Arial" w:hAnsi="Arial" w:cs="Arial"/>
        </w:rPr>
        <w:t xml:space="preserve">na listę </w:t>
      </w:r>
      <w:r w:rsidR="00FF0DB0">
        <w:rPr>
          <w:rFonts w:ascii="Arial" w:hAnsi="Arial" w:cs="Arial"/>
        </w:rPr>
        <w:t>głó</w:t>
      </w:r>
      <w:r w:rsidR="009326BF">
        <w:rPr>
          <w:rFonts w:ascii="Arial" w:hAnsi="Arial" w:cs="Arial"/>
        </w:rPr>
        <w:t>wną</w:t>
      </w:r>
      <w:r w:rsidR="00373A20" w:rsidRPr="00733610">
        <w:rPr>
          <w:rFonts w:ascii="Arial" w:hAnsi="Arial" w:cs="Arial"/>
        </w:rPr>
        <w:br/>
      </w:r>
      <w:r w:rsidR="00636EF2" w:rsidRPr="00733610">
        <w:rPr>
          <w:rFonts w:ascii="Arial" w:hAnsi="Arial" w:cs="Arial"/>
        </w:rPr>
        <w:t xml:space="preserve">z powodu niewystarczającej liczby </w:t>
      </w:r>
      <w:r w:rsidR="00373A20" w:rsidRPr="00733610">
        <w:rPr>
          <w:rFonts w:ascii="Arial" w:hAnsi="Arial" w:cs="Arial"/>
        </w:rPr>
        <w:t>miejsc,</w:t>
      </w:r>
      <w:r w:rsidR="00636EF2" w:rsidRPr="00733610">
        <w:rPr>
          <w:rFonts w:ascii="Arial" w:hAnsi="Arial" w:cs="Arial"/>
        </w:rPr>
        <w:t xml:space="preserve"> ale </w:t>
      </w:r>
      <w:r w:rsidRPr="00733610">
        <w:rPr>
          <w:rFonts w:ascii="Arial" w:hAnsi="Arial" w:cs="Arial"/>
        </w:rPr>
        <w:t>spełniają kry</w:t>
      </w:r>
      <w:r w:rsidR="00636EF2" w:rsidRPr="00733610">
        <w:rPr>
          <w:rFonts w:ascii="Arial" w:hAnsi="Arial" w:cs="Arial"/>
        </w:rPr>
        <w:t xml:space="preserve">teria uczestnictwa </w:t>
      </w:r>
      <w:r w:rsidR="00E77A00">
        <w:rPr>
          <w:rFonts w:ascii="Arial" w:hAnsi="Arial" w:cs="Arial"/>
        </w:rPr>
        <w:br/>
      </w:r>
      <w:r w:rsidR="00636EF2" w:rsidRPr="00733610">
        <w:rPr>
          <w:rFonts w:ascii="Arial" w:hAnsi="Arial" w:cs="Arial"/>
        </w:rPr>
        <w:t>w projekcie.</w:t>
      </w:r>
    </w:p>
    <w:p w14:paraId="01464FB9" w14:textId="77777777" w:rsidR="000A7ACE" w:rsidRPr="000A7ACE" w:rsidRDefault="00664F18" w:rsidP="00C94FAB">
      <w:pPr>
        <w:pStyle w:val="Bezodstpw"/>
        <w:numPr>
          <w:ilvl w:val="0"/>
          <w:numId w:val="9"/>
        </w:numPr>
        <w:spacing w:line="276" w:lineRule="auto"/>
        <w:jc w:val="both"/>
        <w:rPr>
          <w:rFonts w:ascii="Arial" w:hAnsi="Arial" w:cs="Arial"/>
        </w:rPr>
      </w:pPr>
      <w:r w:rsidRPr="00D6718A">
        <w:rPr>
          <w:rFonts w:ascii="Arial" w:hAnsi="Arial" w:cs="Arial"/>
          <w:b/>
        </w:rPr>
        <w:t>Dokumenty rekrutacyjne</w:t>
      </w:r>
      <w:r w:rsidR="000A7ACE">
        <w:rPr>
          <w:rFonts w:ascii="Arial" w:hAnsi="Arial" w:cs="Arial"/>
          <w:b/>
        </w:rPr>
        <w:t>:</w:t>
      </w:r>
    </w:p>
    <w:p w14:paraId="0649B2DA" w14:textId="77777777" w:rsidR="000A7ACE" w:rsidRDefault="00664F18" w:rsidP="000A7ACE">
      <w:pPr>
        <w:pStyle w:val="Bezodstpw"/>
        <w:numPr>
          <w:ilvl w:val="0"/>
          <w:numId w:val="20"/>
        </w:numPr>
        <w:spacing w:line="276" w:lineRule="auto"/>
        <w:jc w:val="both"/>
        <w:rPr>
          <w:rFonts w:ascii="Arial" w:hAnsi="Arial" w:cs="Arial"/>
        </w:rPr>
      </w:pPr>
      <w:r w:rsidRPr="00D6718A">
        <w:rPr>
          <w:rFonts w:ascii="Arial" w:hAnsi="Arial" w:cs="Arial"/>
        </w:rPr>
        <w:t>formularz zgłoszeniowy wraz z załącznikami</w:t>
      </w:r>
      <w:r w:rsidR="00636EF2" w:rsidRPr="00D6718A">
        <w:rPr>
          <w:rFonts w:ascii="Arial" w:hAnsi="Arial" w:cs="Arial"/>
        </w:rPr>
        <w:t>. (załąc</w:t>
      </w:r>
      <w:r w:rsidR="000A7ACE">
        <w:rPr>
          <w:rFonts w:ascii="Arial" w:hAnsi="Arial" w:cs="Arial"/>
        </w:rPr>
        <w:t xml:space="preserve">znik nr 1 do regulaminu), </w:t>
      </w:r>
    </w:p>
    <w:p w14:paraId="77073659" w14:textId="77777777" w:rsidR="000A7ACE" w:rsidRDefault="000A7ACE" w:rsidP="000A7ACE">
      <w:pPr>
        <w:pStyle w:val="Bezodstpw"/>
        <w:numPr>
          <w:ilvl w:val="0"/>
          <w:numId w:val="20"/>
        </w:numPr>
        <w:spacing w:line="276" w:lineRule="auto"/>
        <w:jc w:val="both"/>
        <w:rPr>
          <w:rFonts w:ascii="Arial" w:hAnsi="Arial" w:cs="Arial"/>
        </w:rPr>
      </w:pPr>
      <w:r w:rsidRPr="000A7ACE">
        <w:rPr>
          <w:rFonts w:ascii="Arial" w:hAnsi="Arial" w:cs="Arial"/>
        </w:rPr>
        <w:t>i</w:t>
      </w:r>
      <w:r w:rsidR="00C13A97" w:rsidRPr="000A7ACE">
        <w:rPr>
          <w:rFonts w:ascii="Arial" w:hAnsi="Arial" w:cs="Arial"/>
        </w:rPr>
        <w:t>nformacja dotycząca</w:t>
      </w:r>
      <w:r w:rsidR="00636EF2" w:rsidRPr="000A7ACE">
        <w:rPr>
          <w:rFonts w:ascii="Arial" w:hAnsi="Arial" w:cs="Arial"/>
        </w:rPr>
        <w:t xml:space="preserve"> przetwarzania danych osobowych Kandydata oraz Uczestnika projektu (załącznik nr 2 do regulaminu)</w:t>
      </w:r>
      <w:r w:rsidR="00C13A97" w:rsidRPr="000A7ACE">
        <w:rPr>
          <w:rFonts w:ascii="Arial" w:hAnsi="Arial" w:cs="Arial"/>
        </w:rPr>
        <w:t>,</w:t>
      </w:r>
    </w:p>
    <w:p w14:paraId="0FAC6B5F" w14:textId="2A15B898" w:rsidR="000A7ACE" w:rsidRPr="00794E97" w:rsidRDefault="000A7ACE" w:rsidP="00794E97">
      <w:pPr>
        <w:pStyle w:val="Bezodstpw"/>
        <w:numPr>
          <w:ilvl w:val="0"/>
          <w:numId w:val="20"/>
        </w:numPr>
        <w:spacing w:line="276" w:lineRule="auto"/>
        <w:jc w:val="both"/>
        <w:rPr>
          <w:rFonts w:ascii="Arial" w:hAnsi="Arial" w:cs="Arial"/>
        </w:rPr>
      </w:pPr>
      <w:r w:rsidRPr="000A7ACE">
        <w:rPr>
          <w:rFonts w:ascii="Arial" w:hAnsi="Arial" w:cs="Arial"/>
        </w:rPr>
        <w:t>orzeczenie o niepełnosprawności wydane przez uprawniony organ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</w:r>
      <w:r w:rsidR="00794E97">
        <w:rPr>
          <w:rFonts w:ascii="Arial" w:hAnsi="Arial" w:cs="Arial"/>
        </w:rPr>
        <w:t>(jeżeli dotyczy),</w:t>
      </w:r>
    </w:p>
    <w:p w14:paraId="3CF74AE2" w14:textId="5268493C" w:rsidR="000A7ACE" w:rsidRPr="009326BF" w:rsidRDefault="000A7ACE" w:rsidP="000A7ACE">
      <w:pPr>
        <w:pStyle w:val="Bezodstpw"/>
        <w:numPr>
          <w:ilvl w:val="0"/>
          <w:numId w:val="20"/>
        </w:numPr>
        <w:spacing w:line="276" w:lineRule="auto"/>
        <w:jc w:val="both"/>
        <w:rPr>
          <w:rFonts w:ascii="Arial" w:hAnsi="Arial" w:cs="Arial"/>
        </w:rPr>
      </w:pPr>
      <w:r w:rsidRPr="009326BF">
        <w:rPr>
          <w:rFonts w:ascii="Arial" w:hAnsi="Arial" w:cs="Arial"/>
        </w:rPr>
        <w:t>o</w:t>
      </w:r>
      <w:r w:rsidR="00C94FAB" w:rsidRPr="009326BF">
        <w:rPr>
          <w:rFonts w:ascii="Arial" w:hAnsi="Arial" w:cs="Arial"/>
        </w:rPr>
        <w:t xml:space="preserve">świadczenie lub zaświadczenie </w:t>
      </w:r>
      <w:r w:rsidR="00710B3B" w:rsidRPr="009326BF">
        <w:rPr>
          <w:rFonts w:ascii="Arial" w:hAnsi="Arial" w:cs="Arial"/>
        </w:rPr>
        <w:t>o osiąganiu dochodu poniżej obowiązującego kryterium dochodowego w pomocy społecznej</w:t>
      </w:r>
      <w:r w:rsidR="00794E97" w:rsidRPr="009326BF">
        <w:rPr>
          <w:rFonts w:ascii="Arial" w:hAnsi="Arial" w:cs="Arial"/>
        </w:rPr>
        <w:t xml:space="preserve"> (jeżeli dotyczy)</w:t>
      </w:r>
      <w:r w:rsidRPr="009326BF">
        <w:rPr>
          <w:rFonts w:ascii="Arial" w:hAnsi="Arial" w:cs="Arial"/>
        </w:rPr>
        <w:t>,</w:t>
      </w:r>
      <w:r w:rsidR="00D6718A" w:rsidRPr="009326BF">
        <w:rPr>
          <w:rFonts w:ascii="Arial" w:hAnsi="Arial" w:cs="Arial"/>
        </w:rPr>
        <w:t xml:space="preserve"> </w:t>
      </w:r>
    </w:p>
    <w:p w14:paraId="65D9BC3B" w14:textId="6D686E63" w:rsidR="00794E97" w:rsidRPr="009326BF" w:rsidRDefault="000A7ACE" w:rsidP="00D72544">
      <w:pPr>
        <w:pStyle w:val="Akapitzlist"/>
        <w:numPr>
          <w:ilvl w:val="0"/>
          <w:numId w:val="20"/>
        </w:numPr>
        <w:spacing w:line="276" w:lineRule="auto"/>
        <w:ind w:left="709"/>
        <w:jc w:val="center"/>
        <w:rPr>
          <w:b/>
          <w:bCs/>
          <w:sz w:val="24"/>
          <w:szCs w:val="24"/>
        </w:rPr>
      </w:pPr>
      <w:r w:rsidRPr="009326BF">
        <w:rPr>
          <w:sz w:val="24"/>
          <w:szCs w:val="24"/>
        </w:rPr>
        <w:t xml:space="preserve">oświadczenie </w:t>
      </w:r>
      <w:r w:rsidR="00710B3B" w:rsidRPr="009326BF">
        <w:rPr>
          <w:sz w:val="24"/>
          <w:szCs w:val="24"/>
        </w:rPr>
        <w:t>potwierdzające status osoby samotnej</w:t>
      </w:r>
      <w:r w:rsidRPr="009326BF">
        <w:rPr>
          <w:sz w:val="24"/>
          <w:szCs w:val="24"/>
        </w:rPr>
        <w:t xml:space="preserve"> </w:t>
      </w:r>
      <w:r w:rsidR="00D72544" w:rsidRPr="009326BF">
        <w:rPr>
          <w:sz w:val="24"/>
          <w:szCs w:val="24"/>
        </w:rPr>
        <w:t>(jeżeli dotyczy).</w:t>
      </w:r>
    </w:p>
    <w:p w14:paraId="46279598" w14:textId="77777777" w:rsidR="006C0B93" w:rsidRPr="002C6658" w:rsidRDefault="006C0B93" w:rsidP="00664F18">
      <w:pPr>
        <w:pStyle w:val="Bezodstpw"/>
        <w:spacing w:line="276" w:lineRule="auto"/>
        <w:jc w:val="center"/>
        <w:rPr>
          <w:rFonts w:ascii="Arial" w:hAnsi="Arial" w:cs="Arial"/>
          <w:b/>
          <w:bCs/>
          <w:color w:val="007BB8"/>
        </w:rPr>
      </w:pPr>
    </w:p>
    <w:p w14:paraId="4AD7EB90" w14:textId="56DFF20B" w:rsidR="00664F18" w:rsidRPr="00373A20" w:rsidRDefault="00636EF2" w:rsidP="00664F18">
      <w:pPr>
        <w:pStyle w:val="Bezodstpw"/>
        <w:spacing w:line="276" w:lineRule="auto"/>
        <w:jc w:val="center"/>
        <w:rPr>
          <w:rFonts w:ascii="Arial" w:hAnsi="Arial" w:cs="Arial"/>
          <w:b/>
          <w:bCs/>
        </w:rPr>
      </w:pPr>
      <w:r w:rsidRPr="00373A20">
        <w:rPr>
          <w:rFonts w:ascii="Arial" w:hAnsi="Arial" w:cs="Arial"/>
          <w:b/>
          <w:bCs/>
        </w:rPr>
        <w:t>§ 3</w:t>
      </w:r>
    </w:p>
    <w:p w14:paraId="5874C356" w14:textId="77777777" w:rsidR="00664F18" w:rsidRPr="00373A20" w:rsidRDefault="00664F18" w:rsidP="00664F18">
      <w:pPr>
        <w:pStyle w:val="Bezodstpw"/>
        <w:spacing w:line="276" w:lineRule="auto"/>
        <w:jc w:val="center"/>
        <w:rPr>
          <w:rFonts w:ascii="Arial" w:hAnsi="Arial" w:cs="Arial"/>
          <w:b/>
          <w:bCs/>
        </w:rPr>
      </w:pPr>
      <w:r w:rsidRPr="00373A20">
        <w:rPr>
          <w:rFonts w:ascii="Arial" w:hAnsi="Arial" w:cs="Arial"/>
          <w:b/>
          <w:bCs/>
        </w:rPr>
        <w:t>Zasady rekrutacji i kwalifikacji Uczestników projektu</w:t>
      </w:r>
    </w:p>
    <w:p w14:paraId="127693C9" w14:textId="77777777" w:rsidR="00664F18" w:rsidRPr="00373A20" w:rsidRDefault="00664F18" w:rsidP="00664F18">
      <w:pPr>
        <w:pStyle w:val="Bezodstpw"/>
        <w:spacing w:line="276" w:lineRule="auto"/>
        <w:rPr>
          <w:rFonts w:ascii="Arial" w:hAnsi="Arial" w:cs="Arial"/>
        </w:rPr>
      </w:pPr>
    </w:p>
    <w:p w14:paraId="6A103BD1" w14:textId="3AC40803" w:rsidR="00664F18" w:rsidRPr="00373A20" w:rsidRDefault="00664F18" w:rsidP="009878D5">
      <w:pPr>
        <w:pStyle w:val="Bezodstpw"/>
        <w:numPr>
          <w:ilvl w:val="0"/>
          <w:numId w:val="3"/>
        </w:numPr>
        <w:spacing w:line="276" w:lineRule="auto"/>
        <w:jc w:val="both"/>
        <w:rPr>
          <w:rFonts w:ascii="Arial" w:hAnsi="Arial" w:cs="Arial"/>
        </w:rPr>
      </w:pPr>
      <w:r w:rsidRPr="00373A20">
        <w:rPr>
          <w:rFonts w:ascii="Arial" w:hAnsi="Arial" w:cs="Arial"/>
        </w:rPr>
        <w:t>Rekrutacja ma charakter otwarty, powszechny wobec wszystkich osób, zgodnie</w:t>
      </w:r>
      <w:r w:rsidRPr="00373A20">
        <w:rPr>
          <w:rFonts w:ascii="Arial" w:hAnsi="Arial" w:cs="Arial"/>
        </w:rPr>
        <w:br/>
        <w:t xml:space="preserve">z zasadą równości szans i niedyskryminacji, w tym dostępności dla osób </w:t>
      </w:r>
      <w:r w:rsidRPr="00373A20">
        <w:rPr>
          <w:rFonts w:ascii="Arial" w:hAnsi="Arial" w:cs="Arial"/>
        </w:rPr>
        <w:br/>
        <w:t xml:space="preserve">z </w:t>
      </w:r>
      <w:r w:rsidR="00FA3233" w:rsidRPr="00373A20">
        <w:rPr>
          <w:rFonts w:ascii="Arial" w:hAnsi="Arial" w:cs="Arial"/>
        </w:rPr>
        <w:t>niepełnosprawnościami</w:t>
      </w:r>
      <w:r w:rsidRPr="00373A20">
        <w:rPr>
          <w:rFonts w:ascii="Arial" w:hAnsi="Arial" w:cs="Arial"/>
        </w:rPr>
        <w:t>, umożliwiony będzie wszystkim sprawiedliwy i pełny dostęp do uczestnictwa w Projekcie na jednakowych zasadach, bez względu na ich wiek, płeć, rasę, kolor skóry, pochodzenie etniczne/społeczne, cechy genetyczne, język, religię/przekonania, poglądy polityczne/wszelkie inne poglądy, przynależność do mniejszości narodowej, majątek, urodzenie, niepełnosprawność lub orientację seksualną.</w:t>
      </w:r>
    </w:p>
    <w:p w14:paraId="30642226" w14:textId="52328AB6" w:rsidR="00D70811" w:rsidRPr="000A7ACE" w:rsidRDefault="00664F18" w:rsidP="00D70811">
      <w:pPr>
        <w:pStyle w:val="Bezodstpw"/>
        <w:numPr>
          <w:ilvl w:val="0"/>
          <w:numId w:val="3"/>
        </w:numPr>
        <w:spacing w:line="276" w:lineRule="auto"/>
        <w:jc w:val="both"/>
        <w:rPr>
          <w:rFonts w:ascii="Arial" w:hAnsi="Arial" w:cs="Arial"/>
        </w:rPr>
      </w:pPr>
      <w:r w:rsidRPr="00373A20">
        <w:rPr>
          <w:rFonts w:ascii="Arial" w:hAnsi="Arial" w:cs="Arial"/>
        </w:rPr>
        <w:t>Rekrutacja będzie prowadzona w sposób bezstronny, jawny, z warunk</w:t>
      </w:r>
      <w:r w:rsidR="00D77AB7" w:rsidRPr="00373A20">
        <w:rPr>
          <w:rFonts w:ascii="Arial" w:hAnsi="Arial" w:cs="Arial"/>
        </w:rPr>
        <w:t>ami jednakowymi dla wszystkich U</w:t>
      </w:r>
      <w:r w:rsidRPr="00373A20">
        <w:rPr>
          <w:rFonts w:ascii="Arial" w:hAnsi="Arial" w:cs="Arial"/>
        </w:rPr>
        <w:t xml:space="preserve">czestników, zgodnie z zasadą powszechnej dostępności. </w:t>
      </w:r>
    </w:p>
    <w:p w14:paraId="524C4733" w14:textId="77777777" w:rsidR="00664F18" w:rsidRPr="00373A20" w:rsidRDefault="00664F18" w:rsidP="009878D5">
      <w:pPr>
        <w:pStyle w:val="Bezodstpw"/>
        <w:numPr>
          <w:ilvl w:val="0"/>
          <w:numId w:val="3"/>
        </w:numPr>
        <w:spacing w:line="276" w:lineRule="auto"/>
        <w:jc w:val="both"/>
        <w:rPr>
          <w:rFonts w:ascii="Arial" w:hAnsi="Arial" w:cs="Arial"/>
        </w:rPr>
      </w:pPr>
      <w:r w:rsidRPr="00373A20">
        <w:rPr>
          <w:rFonts w:ascii="Arial" w:hAnsi="Arial" w:cs="Arial"/>
        </w:rPr>
        <w:lastRenderedPageBreak/>
        <w:t xml:space="preserve">Proces rekrutacji prowadzony będzie w sposób równościowy, tj. poprzez zapewnienie dostępu osób z niepełnosprawnościami (pomoc w wypełnieniu </w:t>
      </w:r>
      <w:r w:rsidRPr="00373A20">
        <w:rPr>
          <w:rFonts w:ascii="Arial" w:hAnsi="Arial" w:cs="Arial"/>
        </w:rPr>
        <w:br/>
        <w:t xml:space="preserve">i kompletowaniu dokumentów, możliwością skorzystania z usług dostępowych </w:t>
      </w:r>
      <w:r w:rsidRPr="00373A20">
        <w:rPr>
          <w:rFonts w:ascii="Arial" w:hAnsi="Arial" w:cs="Arial"/>
        </w:rPr>
        <w:br/>
        <w:t>tj. tłumacz języka migowego, asystent osoby z niepełnosprawnościami).</w:t>
      </w:r>
    </w:p>
    <w:p w14:paraId="5354495E" w14:textId="69FCEC82" w:rsidR="00664F18" w:rsidRPr="00373A20" w:rsidRDefault="00664F18" w:rsidP="009878D5">
      <w:pPr>
        <w:pStyle w:val="Bezodstpw"/>
        <w:numPr>
          <w:ilvl w:val="0"/>
          <w:numId w:val="3"/>
        </w:numPr>
        <w:spacing w:line="276" w:lineRule="auto"/>
        <w:jc w:val="both"/>
        <w:rPr>
          <w:rFonts w:ascii="Arial" w:hAnsi="Arial" w:cs="Arial"/>
        </w:rPr>
      </w:pPr>
      <w:r w:rsidRPr="00373A20">
        <w:rPr>
          <w:rFonts w:ascii="Arial" w:hAnsi="Arial" w:cs="Arial"/>
        </w:rPr>
        <w:t xml:space="preserve">Informacje o możliwości wzięcia udziału w projekcie, zamieszczone są na stronie internetowej </w:t>
      </w:r>
      <w:r w:rsidR="006D0ECB" w:rsidRPr="00FF0DB0">
        <w:rPr>
          <w:rFonts w:ascii="Arial" w:hAnsi="Arial" w:cs="Arial"/>
        </w:rPr>
        <w:t>www</w:t>
      </w:r>
      <w:r w:rsidR="006C0B93" w:rsidRPr="00FF0DB0">
        <w:rPr>
          <w:rFonts w:ascii="Arial" w:hAnsi="Arial" w:cs="Arial"/>
        </w:rPr>
        <w:t>.gopsabramow.pl / www.abramow.pl</w:t>
      </w:r>
      <w:r w:rsidR="00B02248" w:rsidRPr="00FF0DB0">
        <w:rPr>
          <w:rFonts w:ascii="Arial" w:hAnsi="Arial" w:cs="Arial"/>
        </w:rPr>
        <w:t xml:space="preserve"> </w:t>
      </w:r>
      <w:r w:rsidRPr="00FF0DB0">
        <w:rPr>
          <w:rFonts w:ascii="Arial" w:hAnsi="Arial" w:cs="Arial"/>
        </w:rPr>
        <w:t xml:space="preserve">w </w:t>
      </w:r>
      <w:r w:rsidRPr="00373A20">
        <w:rPr>
          <w:rFonts w:ascii="Arial" w:hAnsi="Arial" w:cs="Arial"/>
        </w:rPr>
        <w:t>mediach społecznościowych</w:t>
      </w:r>
      <w:r w:rsidR="002C4267" w:rsidRPr="00373A20">
        <w:rPr>
          <w:rFonts w:ascii="Arial" w:hAnsi="Arial" w:cs="Arial"/>
        </w:rPr>
        <w:t xml:space="preserve"> (Facebook</w:t>
      </w:r>
      <w:r w:rsidR="0050250D">
        <w:rPr>
          <w:rFonts w:ascii="Arial" w:hAnsi="Arial" w:cs="Arial"/>
        </w:rPr>
        <w:t xml:space="preserve">), </w:t>
      </w:r>
      <w:r w:rsidR="00B02248" w:rsidRPr="00373A20">
        <w:rPr>
          <w:rFonts w:ascii="Arial" w:hAnsi="Arial" w:cs="Arial"/>
        </w:rPr>
        <w:t>a także w ulotkach informacyjnych kolportowanych na potrzeby projektu.</w:t>
      </w:r>
    </w:p>
    <w:p w14:paraId="638F6CD2" w14:textId="5DC7E290" w:rsidR="00664F18" w:rsidRPr="00373A20" w:rsidRDefault="00664F18" w:rsidP="009878D5">
      <w:pPr>
        <w:pStyle w:val="Bezodstpw"/>
        <w:numPr>
          <w:ilvl w:val="0"/>
          <w:numId w:val="3"/>
        </w:numPr>
        <w:spacing w:line="276" w:lineRule="auto"/>
        <w:jc w:val="both"/>
        <w:rPr>
          <w:rFonts w:ascii="Arial" w:hAnsi="Arial" w:cs="Arial"/>
        </w:rPr>
      </w:pPr>
      <w:r w:rsidRPr="00373A20">
        <w:rPr>
          <w:rFonts w:ascii="Arial" w:hAnsi="Arial" w:cs="Arial"/>
        </w:rPr>
        <w:t xml:space="preserve">Warunkiem niezbędnym do udziału w rekrutacji jest spełnienie kryteriów </w:t>
      </w:r>
      <w:r w:rsidR="00B02248" w:rsidRPr="00373A20">
        <w:rPr>
          <w:rFonts w:ascii="Arial" w:hAnsi="Arial" w:cs="Arial"/>
        </w:rPr>
        <w:t xml:space="preserve">udziału </w:t>
      </w:r>
      <w:r w:rsidR="00F82784" w:rsidRPr="00373A20">
        <w:rPr>
          <w:rFonts w:ascii="Arial" w:hAnsi="Arial" w:cs="Arial"/>
        </w:rPr>
        <w:br/>
      </w:r>
      <w:r w:rsidR="00B02248" w:rsidRPr="00373A20">
        <w:rPr>
          <w:rFonts w:ascii="Arial" w:hAnsi="Arial" w:cs="Arial"/>
        </w:rPr>
        <w:t xml:space="preserve">w projekcie </w:t>
      </w:r>
      <w:r w:rsidRPr="00373A20">
        <w:rPr>
          <w:rFonts w:ascii="Arial" w:hAnsi="Arial" w:cs="Arial"/>
        </w:rPr>
        <w:t>oraz złożenie poprawnie wypełnionych dokumentów rekrutacyjnych.</w:t>
      </w:r>
    </w:p>
    <w:p w14:paraId="27BB6EEF" w14:textId="51826EA6" w:rsidR="00663245" w:rsidRPr="00FF0DB0" w:rsidRDefault="00B02248" w:rsidP="009878D5">
      <w:pPr>
        <w:pStyle w:val="Bezodstpw"/>
        <w:numPr>
          <w:ilvl w:val="0"/>
          <w:numId w:val="3"/>
        </w:numPr>
        <w:spacing w:line="276" w:lineRule="auto"/>
        <w:jc w:val="both"/>
        <w:rPr>
          <w:rFonts w:ascii="Arial" w:hAnsi="Arial" w:cs="Arial"/>
        </w:rPr>
      </w:pPr>
      <w:r w:rsidRPr="00373A20">
        <w:rPr>
          <w:rFonts w:ascii="Arial" w:hAnsi="Arial" w:cs="Arial"/>
        </w:rPr>
        <w:t>Formularze rekrutacyjne dostępne będą w wersji elektronicznej</w:t>
      </w:r>
      <w:r w:rsidR="006D0ECB">
        <w:rPr>
          <w:rFonts w:ascii="Arial" w:hAnsi="Arial" w:cs="Arial"/>
        </w:rPr>
        <w:t xml:space="preserve"> na stronie internetowej </w:t>
      </w:r>
      <w:r w:rsidR="006C0B93" w:rsidRPr="00FF0DB0">
        <w:rPr>
          <w:rFonts w:ascii="Arial" w:hAnsi="Arial" w:cs="Arial"/>
        </w:rPr>
        <w:t>www.gopsabramow.pl</w:t>
      </w:r>
      <w:r w:rsidR="00DC71FE" w:rsidRPr="00FF0DB0">
        <w:rPr>
          <w:rFonts w:ascii="Arial" w:hAnsi="Arial" w:cs="Arial"/>
        </w:rPr>
        <w:t xml:space="preserve">, </w:t>
      </w:r>
      <w:r w:rsidR="00DC71FE">
        <w:rPr>
          <w:rFonts w:ascii="Arial" w:hAnsi="Arial" w:cs="Arial"/>
        </w:rPr>
        <w:t xml:space="preserve">a w wersji papierowej w: </w:t>
      </w:r>
      <w:r w:rsidR="005F14AF" w:rsidRPr="00FF0DB0">
        <w:rPr>
          <w:rFonts w:ascii="Arial" w:hAnsi="Arial" w:cs="Arial"/>
        </w:rPr>
        <w:t>Gminny Ośrodku Pomocy Społecznej w Abramowie przy ul. Szkolna 2</w:t>
      </w:r>
    </w:p>
    <w:p w14:paraId="104E8DAF" w14:textId="08E8F807" w:rsidR="00664F18" w:rsidRPr="00373A20" w:rsidRDefault="00B02248" w:rsidP="009878D5">
      <w:pPr>
        <w:pStyle w:val="Bezodstpw"/>
        <w:numPr>
          <w:ilvl w:val="0"/>
          <w:numId w:val="3"/>
        </w:numPr>
        <w:spacing w:line="276" w:lineRule="auto"/>
        <w:jc w:val="both"/>
        <w:rPr>
          <w:rFonts w:ascii="Arial" w:hAnsi="Arial" w:cs="Arial"/>
        </w:rPr>
      </w:pPr>
      <w:r w:rsidRPr="00373A20">
        <w:rPr>
          <w:rFonts w:ascii="Arial" w:hAnsi="Arial" w:cs="Arial"/>
        </w:rPr>
        <w:t xml:space="preserve">Zgłoszenia do projektu przyjmowane: mailowo, listownie i osobiście. </w:t>
      </w:r>
      <w:r w:rsidR="00664F18" w:rsidRPr="00373A20">
        <w:rPr>
          <w:rFonts w:ascii="Arial" w:hAnsi="Arial" w:cs="Arial"/>
        </w:rPr>
        <w:t xml:space="preserve">Proces rekrutacji Kandydata prowadzi </w:t>
      </w:r>
      <w:r w:rsidR="009637E8" w:rsidRPr="00FF0DB0">
        <w:rPr>
          <w:rFonts w:ascii="Arial" w:hAnsi="Arial" w:cs="Arial"/>
        </w:rPr>
        <w:t>Gminny Ośrodek Pomocy Społecznej w Abramowie</w:t>
      </w:r>
      <w:r w:rsidR="00A602F2" w:rsidRPr="00FF0DB0">
        <w:rPr>
          <w:rFonts w:ascii="Arial" w:hAnsi="Arial" w:cs="Arial"/>
        </w:rPr>
        <w:t xml:space="preserve"> zlokalizowan</w:t>
      </w:r>
      <w:r w:rsidR="002C6658" w:rsidRPr="00FF0DB0">
        <w:rPr>
          <w:rFonts w:ascii="Arial" w:hAnsi="Arial" w:cs="Arial"/>
        </w:rPr>
        <w:t>y</w:t>
      </w:r>
      <w:r w:rsidR="00A602F2" w:rsidRPr="00FF0DB0">
        <w:rPr>
          <w:rFonts w:ascii="Arial" w:hAnsi="Arial" w:cs="Arial"/>
        </w:rPr>
        <w:t xml:space="preserve"> przy u</w:t>
      </w:r>
      <w:r w:rsidR="009637E8" w:rsidRPr="00FF0DB0">
        <w:rPr>
          <w:rFonts w:ascii="Arial" w:hAnsi="Arial" w:cs="Arial"/>
        </w:rPr>
        <w:t xml:space="preserve">l. Szkolna 2 </w:t>
      </w:r>
      <w:r w:rsidR="00664F18" w:rsidRPr="00373A20">
        <w:rPr>
          <w:rFonts w:ascii="Arial" w:hAnsi="Arial" w:cs="Arial"/>
        </w:rPr>
        <w:t xml:space="preserve">i rozpoczyna się w momencie dostarczenia wypełnionych dokumentów rekrutacyjnych do Biura projektu. </w:t>
      </w:r>
    </w:p>
    <w:p w14:paraId="309E1A70" w14:textId="3CD0A1A9" w:rsidR="00664F18" w:rsidRPr="00373A20" w:rsidRDefault="00664F18" w:rsidP="009878D5">
      <w:pPr>
        <w:pStyle w:val="Bezodstpw"/>
        <w:numPr>
          <w:ilvl w:val="0"/>
          <w:numId w:val="3"/>
        </w:numPr>
        <w:spacing w:line="276" w:lineRule="auto"/>
        <w:jc w:val="both"/>
        <w:rPr>
          <w:rFonts w:ascii="Arial" w:hAnsi="Arial" w:cs="Arial"/>
        </w:rPr>
      </w:pPr>
      <w:r w:rsidRPr="00373A20">
        <w:rPr>
          <w:rFonts w:ascii="Arial" w:hAnsi="Arial" w:cs="Arial"/>
        </w:rPr>
        <w:t xml:space="preserve">Rekrutacja ma charakter ciągły począwszy </w:t>
      </w:r>
      <w:r w:rsidRPr="00FF0DB0">
        <w:rPr>
          <w:rFonts w:ascii="Arial" w:hAnsi="Arial" w:cs="Arial"/>
        </w:rPr>
        <w:t>o</w:t>
      </w:r>
      <w:r w:rsidR="00A602F2" w:rsidRPr="00FF0DB0">
        <w:rPr>
          <w:rFonts w:ascii="Arial" w:hAnsi="Arial" w:cs="Arial"/>
        </w:rPr>
        <w:t>d 2026</w:t>
      </w:r>
      <w:r w:rsidRPr="00FF0DB0">
        <w:rPr>
          <w:rFonts w:ascii="Arial" w:hAnsi="Arial" w:cs="Arial"/>
        </w:rPr>
        <w:t xml:space="preserve"> </w:t>
      </w:r>
      <w:r w:rsidR="005D4A47">
        <w:rPr>
          <w:rFonts w:ascii="Arial" w:hAnsi="Arial" w:cs="Arial"/>
        </w:rPr>
        <w:t xml:space="preserve">roku z podziałem </w:t>
      </w:r>
      <w:r w:rsidRPr="00373A20">
        <w:rPr>
          <w:rFonts w:ascii="Arial" w:hAnsi="Arial" w:cs="Arial"/>
        </w:rPr>
        <w:t>na</w:t>
      </w:r>
      <w:r w:rsidR="00E77A00">
        <w:rPr>
          <w:rFonts w:ascii="Arial" w:hAnsi="Arial" w:cs="Arial"/>
        </w:rPr>
        <w:t xml:space="preserve"> </w:t>
      </w:r>
      <w:r w:rsidRPr="00373A20">
        <w:rPr>
          <w:rFonts w:ascii="Arial" w:hAnsi="Arial" w:cs="Arial"/>
        </w:rPr>
        <w:t xml:space="preserve">2 etapy: </w:t>
      </w:r>
      <w:r w:rsidR="005D4A47">
        <w:rPr>
          <w:rFonts w:ascii="Arial" w:hAnsi="Arial" w:cs="Arial"/>
        </w:rPr>
        <w:t xml:space="preserve">     </w:t>
      </w:r>
      <w:r w:rsidRPr="00373A20">
        <w:rPr>
          <w:rFonts w:ascii="Arial" w:hAnsi="Arial" w:cs="Arial"/>
        </w:rPr>
        <w:t xml:space="preserve">I </w:t>
      </w:r>
      <w:r w:rsidR="009637E8">
        <w:rPr>
          <w:rFonts w:ascii="Arial" w:hAnsi="Arial" w:cs="Arial"/>
        </w:rPr>
        <w:t xml:space="preserve">– </w:t>
      </w:r>
      <w:r w:rsidRPr="00373A20">
        <w:rPr>
          <w:rFonts w:ascii="Arial" w:hAnsi="Arial" w:cs="Arial"/>
        </w:rPr>
        <w:t>główny</w:t>
      </w:r>
      <w:r w:rsidR="009637E8">
        <w:rPr>
          <w:rFonts w:ascii="Arial" w:hAnsi="Arial" w:cs="Arial"/>
        </w:rPr>
        <w:t xml:space="preserve"> </w:t>
      </w:r>
      <w:r w:rsidR="005D4A47">
        <w:rPr>
          <w:rFonts w:ascii="Arial" w:hAnsi="Arial" w:cs="Arial"/>
        </w:rPr>
        <w:t>–</w:t>
      </w:r>
      <w:r w:rsidRPr="00FF0DB0">
        <w:rPr>
          <w:rFonts w:ascii="Arial" w:hAnsi="Arial" w:cs="Arial"/>
        </w:rPr>
        <w:t xml:space="preserve"> </w:t>
      </w:r>
      <w:r w:rsidR="009637E8" w:rsidRPr="00FF0DB0">
        <w:rPr>
          <w:rFonts w:ascii="Arial" w:hAnsi="Arial" w:cs="Arial"/>
        </w:rPr>
        <w:t>I</w:t>
      </w:r>
      <w:r w:rsidRPr="00FF0DB0">
        <w:rPr>
          <w:rFonts w:ascii="Arial" w:hAnsi="Arial" w:cs="Arial"/>
        </w:rPr>
        <w:t>I</w:t>
      </w:r>
      <w:r w:rsidR="00FF0DB0" w:rsidRPr="00FF0DB0">
        <w:rPr>
          <w:rFonts w:ascii="Arial" w:hAnsi="Arial" w:cs="Arial"/>
        </w:rPr>
        <w:t>I</w:t>
      </w:r>
      <w:r w:rsidRPr="00FF0DB0">
        <w:rPr>
          <w:rFonts w:ascii="Arial" w:hAnsi="Arial" w:cs="Arial"/>
        </w:rPr>
        <w:t>.26</w:t>
      </w:r>
      <w:r w:rsidR="009637E8" w:rsidRPr="00FF0DB0">
        <w:rPr>
          <w:rFonts w:ascii="Arial" w:hAnsi="Arial" w:cs="Arial"/>
        </w:rPr>
        <w:t xml:space="preserve"> </w:t>
      </w:r>
      <w:r w:rsidRPr="00FF0DB0">
        <w:rPr>
          <w:rFonts w:ascii="Arial" w:hAnsi="Arial" w:cs="Arial"/>
        </w:rPr>
        <w:t>r.</w:t>
      </w:r>
      <w:r w:rsidR="005D4A47">
        <w:rPr>
          <w:rFonts w:ascii="Arial" w:hAnsi="Arial" w:cs="Arial"/>
        </w:rPr>
        <w:t xml:space="preserve"> </w:t>
      </w:r>
      <w:r w:rsidRPr="00FF0DB0">
        <w:rPr>
          <w:rFonts w:ascii="Arial" w:hAnsi="Arial" w:cs="Arial"/>
        </w:rPr>
        <w:t>-</w:t>
      </w:r>
      <w:r w:rsidR="009E3875" w:rsidRPr="00FF0DB0">
        <w:rPr>
          <w:rFonts w:ascii="Arial" w:hAnsi="Arial" w:cs="Arial"/>
        </w:rPr>
        <w:t xml:space="preserve"> </w:t>
      </w:r>
      <w:r w:rsidRPr="00FF0DB0">
        <w:rPr>
          <w:rFonts w:ascii="Arial" w:hAnsi="Arial" w:cs="Arial"/>
        </w:rPr>
        <w:t>II</w:t>
      </w:r>
      <w:r w:rsidR="00FF0DB0" w:rsidRPr="00FF0DB0">
        <w:rPr>
          <w:rFonts w:ascii="Arial" w:hAnsi="Arial" w:cs="Arial"/>
        </w:rPr>
        <w:t>I</w:t>
      </w:r>
      <w:r w:rsidR="009637E8" w:rsidRPr="00FF0DB0">
        <w:rPr>
          <w:rFonts w:ascii="Arial" w:hAnsi="Arial" w:cs="Arial"/>
        </w:rPr>
        <w:t>.</w:t>
      </w:r>
      <w:r w:rsidRPr="00FF0DB0">
        <w:rPr>
          <w:rFonts w:ascii="Arial" w:hAnsi="Arial" w:cs="Arial"/>
        </w:rPr>
        <w:t xml:space="preserve">26 r., </w:t>
      </w:r>
      <w:r w:rsidRPr="00373A20">
        <w:rPr>
          <w:rFonts w:ascii="Arial" w:hAnsi="Arial" w:cs="Arial"/>
        </w:rPr>
        <w:t xml:space="preserve">utworzenie listy </w:t>
      </w:r>
      <w:r w:rsidR="009637E8" w:rsidRPr="00FF0DB0">
        <w:rPr>
          <w:rFonts w:ascii="Arial" w:hAnsi="Arial" w:cs="Arial"/>
        </w:rPr>
        <w:t>głównej</w:t>
      </w:r>
      <w:r w:rsidRPr="00373A20">
        <w:rPr>
          <w:rFonts w:ascii="Arial" w:hAnsi="Arial" w:cs="Arial"/>
        </w:rPr>
        <w:t xml:space="preserve"> i rezerwowej </w:t>
      </w:r>
      <w:r w:rsidR="00E77A00">
        <w:rPr>
          <w:rFonts w:ascii="Arial" w:hAnsi="Arial" w:cs="Arial"/>
        </w:rPr>
        <w:br/>
      </w:r>
      <w:r w:rsidRPr="00373A20">
        <w:rPr>
          <w:rFonts w:ascii="Arial" w:hAnsi="Arial" w:cs="Arial"/>
        </w:rPr>
        <w:t>(dla osób, które nie zakwalifikują się), II</w:t>
      </w:r>
      <w:r w:rsidR="009637E8">
        <w:rPr>
          <w:rFonts w:ascii="Arial" w:hAnsi="Arial" w:cs="Arial"/>
        </w:rPr>
        <w:t xml:space="preserve"> </w:t>
      </w:r>
      <w:r w:rsidR="005D4A47">
        <w:rPr>
          <w:rFonts w:ascii="Arial" w:hAnsi="Arial" w:cs="Arial"/>
        </w:rPr>
        <w:t>–</w:t>
      </w:r>
      <w:r w:rsidR="003B254A" w:rsidRPr="00373A20">
        <w:rPr>
          <w:rFonts w:ascii="Arial" w:hAnsi="Arial" w:cs="Arial"/>
        </w:rPr>
        <w:t xml:space="preserve"> uzupełniający (z listy rezerwowej</w:t>
      </w:r>
      <w:r w:rsidRPr="00373A20">
        <w:rPr>
          <w:rFonts w:ascii="Arial" w:hAnsi="Arial" w:cs="Arial"/>
        </w:rPr>
        <w:t xml:space="preserve">) </w:t>
      </w:r>
      <w:r w:rsidR="00E77A00">
        <w:rPr>
          <w:rFonts w:ascii="Arial" w:hAnsi="Arial" w:cs="Arial"/>
        </w:rPr>
        <w:br/>
      </w:r>
      <w:r w:rsidR="00776C01" w:rsidRPr="00776C01">
        <w:rPr>
          <w:rFonts w:ascii="Arial" w:hAnsi="Arial" w:cs="Arial"/>
        </w:rPr>
        <w:t>IV</w:t>
      </w:r>
      <w:r w:rsidRPr="00776C01">
        <w:rPr>
          <w:rFonts w:ascii="Arial" w:hAnsi="Arial" w:cs="Arial"/>
        </w:rPr>
        <w:t>.</w:t>
      </w:r>
      <w:r w:rsidR="00E77A00" w:rsidRPr="00776C01">
        <w:rPr>
          <w:rFonts w:ascii="Arial" w:hAnsi="Arial" w:cs="Arial"/>
        </w:rPr>
        <w:t>20</w:t>
      </w:r>
      <w:r w:rsidRPr="00776C01">
        <w:rPr>
          <w:rFonts w:ascii="Arial" w:hAnsi="Arial" w:cs="Arial"/>
        </w:rPr>
        <w:t>26</w:t>
      </w:r>
      <w:r w:rsidR="009637E8" w:rsidRPr="00776C01">
        <w:rPr>
          <w:rFonts w:ascii="Arial" w:hAnsi="Arial" w:cs="Arial"/>
        </w:rPr>
        <w:t xml:space="preserve"> </w:t>
      </w:r>
      <w:r w:rsidRPr="00776C01">
        <w:rPr>
          <w:rFonts w:ascii="Arial" w:hAnsi="Arial" w:cs="Arial"/>
        </w:rPr>
        <w:t>r.-X</w:t>
      </w:r>
      <w:r w:rsidR="009637E8" w:rsidRPr="00776C01">
        <w:rPr>
          <w:rFonts w:ascii="Arial" w:hAnsi="Arial" w:cs="Arial"/>
        </w:rPr>
        <w:t xml:space="preserve">II.2027 </w:t>
      </w:r>
      <w:r w:rsidRPr="00776C01">
        <w:rPr>
          <w:rFonts w:ascii="Arial" w:hAnsi="Arial" w:cs="Arial"/>
        </w:rPr>
        <w:t xml:space="preserve">r. </w:t>
      </w:r>
      <w:r w:rsidRPr="00373A20">
        <w:rPr>
          <w:rFonts w:ascii="Arial" w:hAnsi="Arial" w:cs="Arial"/>
        </w:rPr>
        <w:t xml:space="preserve">– na miejsce osoby, która po zrekrutowaniu w I et. zrezygnuje </w:t>
      </w:r>
      <w:r w:rsidR="00E77A00">
        <w:rPr>
          <w:rFonts w:ascii="Arial" w:hAnsi="Arial" w:cs="Arial"/>
        </w:rPr>
        <w:br/>
      </w:r>
      <w:r w:rsidRPr="00373A20">
        <w:rPr>
          <w:rFonts w:ascii="Arial" w:hAnsi="Arial" w:cs="Arial"/>
        </w:rPr>
        <w:t xml:space="preserve">z udziału </w:t>
      </w:r>
      <w:r w:rsidR="009E3875" w:rsidRPr="00373A20">
        <w:rPr>
          <w:rFonts w:ascii="Arial" w:hAnsi="Arial" w:cs="Arial"/>
        </w:rPr>
        <w:t>w projekcie</w:t>
      </w:r>
      <w:r w:rsidRPr="00373A20">
        <w:rPr>
          <w:rFonts w:ascii="Arial" w:hAnsi="Arial" w:cs="Arial"/>
        </w:rPr>
        <w:t xml:space="preserve"> lub zakończy/przerwie udział w projekcie (np. zgon, umieszczenie w DPS/ZOL itp.)</w:t>
      </w:r>
    </w:p>
    <w:p w14:paraId="3C690671" w14:textId="465CD65E" w:rsidR="00664F18" w:rsidRPr="00373A20" w:rsidRDefault="00D77AB7" w:rsidP="009878D5">
      <w:pPr>
        <w:pStyle w:val="Bezodstpw"/>
        <w:numPr>
          <w:ilvl w:val="0"/>
          <w:numId w:val="3"/>
        </w:numPr>
        <w:spacing w:line="276" w:lineRule="auto"/>
        <w:jc w:val="both"/>
        <w:rPr>
          <w:rFonts w:ascii="Arial" w:hAnsi="Arial" w:cs="Arial"/>
        </w:rPr>
      </w:pPr>
      <w:r w:rsidRPr="00373A20">
        <w:rPr>
          <w:rFonts w:ascii="Arial" w:hAnsi="Arial" w:cs="Arial"/>
        </w:rPr>
        <w:t>Decyzja o wpisaniu K</w:t>
      </w:r>
      <w:r w:rsidR="00664F18" w:rsidRPr="00373A20">
        <w:rPr>
          <w:rFonts w:ascii="Arial" w:hAnsi="Arial" w:cs="Arial"/>
        </w:rPr>
        <w:t>andydata na listę</w:t>
      </w:r>
      <w:r w:rsidR="00664F18" w:rsidRPr="009326BF">
        <w:rPr>
          <w:rFonts w:ascii="Arial" w:hAnsi="Arial" w:cs="Arial"/>
        </w:rPr>
        <w:t xml:space="preserve"> </w:t>
      </w:r>
      <w:r w:rsidR="009637E8" w:rsidRPr="009326BF">
        <w:rPr>
          <w:rFonts w:ascii="Arial" w:hAnsi="Arial" w:cs="Arial"/>
        </w:rPr>
        <w:t>główną</w:t>
      </w:r>
      <w:r w:rsidR="00664F18" w:rsidRPr="009326BF">
        <w:rPr>
          <w:rFonts w:ascii="Arial" w:hAnsi="Arial" w:cs="Arial"/>
        </w:rPr>
        <w:t xml:space="preserve"> </w:t>
      </w:r>
      <w:r w:rsidR="00664F18" w:rsidRPr="00373A20">
        <w:rPr>
          <w:rFonts w:ascii="Arial" w:hAnsi="Arial" w:cs="Arial"/>
        </w:rPr>
        <w:t xml:space="preserve">lub rezerwową podejmowana jest przez Komisję rekrutacyjną na podstawie danych zawartych w dokumentach rekrutacyjnych. </w:t>
      </w:r>
    </w:p>
    <w:p w14:paraId="2428E908" w14:textId="77777777" w:rsidR="00664F18" w:rsidRPr="00373A20" w:rsidRDefault="00664F18" w:rsidP="009878D5">
      <w:pPr>
        <w:pStyle w:val="Bezodstpw"/>
        <w:numPr>
          <w:ilvl w:val="0"/>
          <w:numId w:val="3"/>
        </w:numPr>
        <w:spacing w:line="276" w:lineRule="auto"/>
        <w:jc w:val="both"/>
        <w:rPr>
          <w:rFonts w:ascii="Arial" w:hAnsi="Arial" w:cs="Arial"/>
        </w:rPr>
      </w:pPr>
      <w:r w:rsidRPr="00373A20">
        <w:rPr>
          <w:rFonts w:ascii="Arial" w:hAnsi="Arial" w:cs="Arial"/>
        </w:rPr>
        <w:t>Kandydatom nie przysługuje prawo do odwołania się od wyników rekrutacji.</w:t>
      </w:r>
    </w:p>
    <w:p w14:paraId="114F51D0" w14:textId="77777777" w:rsidR="007353FE" w:rsidRDefault="00664F18" w:rsidP="009878D5">
      <w:pPr>
        <w:pStyle w:val="Bezodstpw"/>
        <w:numPr>
          <w:ilvl w:val="0"/>
          <w:numId w:val="3"/>
        </w:numPr>
        <w:spacing w:line="276" w:lineRule="auto"/>
        <w:jc w:val="both"/>
        <w:rPr>
          <w:rFonts w:ascii="Arial" w:hAnsi="Arial" w:cs="Arial"/>
        </w:rPr>
      </w:pPr>
      <w:r w:rsidRPr="00373A20">
        <w:rPr>
          <w:rFonts w:ascii="Arial" w:hAnsi="Arial" w:cs="Arial"/>
        </w:rPr>
        <w:t>Weryfikacja formularzy zgłoszeniowych będzie p</w:t>
      </w:r>
      <w:r w:rsidR="00FA165B" w:rsidRPr="00373A20">
        <w:rPr>
          <w:rFonts w:ascii="Arial" w:hAnsi="Arial" w:cs="Arial"/>
        </w:rPr>
        <w:t xml:space="preserve">rowadzona przez </w:t>
      </w:r>
      <w:r w:rsidR="000D4FB4">
        <w:rPr>
          <w:rFonts w:ascii="Arial" w:hAnsi="Arial" w:cs="Arial"/>
        </w:rPr>
        <w:t>Komisję rekrutacyjną</w:t>
      </w:r>
      <w:r w:rsidR="00A34ED3" w:rsidRPr="00373A20">
        <w:rPr>
          <w:rFonts w:ascii="Arial" w:hAnsi="Arial" w:cs="Arial"/>
        </w:rPr>
        <w:t xml:space="preserve"> w terminie 14 dni roboczych od daty złożenia kompletnych dokumentów.</w:t>
      </w:r>
      <w:r w:rsidR="00B02248" w:rsidRPr="00373A20">
        <w:rPr>
          <w:rFonts w:ascii="Arial" w:hAnsi="Arial" w:cs="Arial"/>
        </w:rPr>
        <w:t xml:space="preserve"> </w:t>
      </w:r>
    </w:p>
    <w:p w14:paraId="5080926D" w14:textId="2B0264FE" w:rsidR="00664F18" w:rsidRPr="007353FE" w:rsidRDefault="00664F18" w:rsidP="007353FE">
      <w:pPr>
        <w:pStyle w:val="Bezodstpw"/>
        <w:spacing w:line="276" w:lineRule="auto"/>
        <w:ind w:left="720"/>
        <w:jc w:val="both"/>
        <w:rPr>
          <w:rFonts w:ascii="Arial" w:hAnsi="Arial" w:cs="Arial"/>
        </w:rPr>
      </w:pPr>
      <w:r w:rsidRPr="007353FE">
        <w:rPr>
          <w:rFonts w:ascii="Arial" w:hAnsi="Arial" w:cs="Arial"/>
        </w:rPr>
        <w:t xml:space="preserve">W przypadku nie złożenia </w:t>
      </w:r>
      <w:r w:rsidR="00B02248" w:rsidRPr="007353FE">
        <w:rPr>
          <w:rFonts w:ascii="Arial" w:hAnsi="Arial" w:cs="Arial"/>
        </w:rPr>
        <w:t xml:space="preserve">wszystkich </w:t>
      </w:r>
      <w:r w:rsidRPr="007353FE">
        <w:rPr>
          <w:rFonts w:ascii="Arial" w:hAnsi="Arial" w:cs="Arial"/>
        </w:rPr>
        <w:t>wymaganych w procesie rekrutacji dokumentów, Kandydat zostaje skreślony z listy</w:t>
      </w:r>
      <w:r w:rsidRPr="009326BF">
        <w:rPr>
          <w:rFonts w:ascii="Arial" w:hAnsi="Arial" w:cs="Arial"/>
        </w:rPr>
        <w:t xml:space="preserve"> </w:t>
      </w:r>
      <w:r w:rsidR="009637E8" w:rsidRPr="009326BF">
        <w:rPr>
          <w:rFonts w:ascii="Arial" w:hAnsi="Arial" w:cs="Arial"/>
        </w:rPr>
        <w:t xml:space="preserve">głównej </w:t>
      </w:r>
      <w:r w:rsidRPr="007353FE">
        <w:rPr>
          <w:rFonts w:ascii="Arial" w:hAnsi="Arial" w:cs="Arial"/>
        </w:rPr>
        <w:t xml:space="preserve">a jego miejsce zajmuje kolejny Kandydat z listy rezerwowej. </w:t>
      </w:r>
    </w:p>
    <w:p w14:paraId="6F7E341D" w14:textId="0AC26778" w:rsidR="00664F18" w:rsidRPr="00373A20" w:rsidRDefault="00664F18" w:rsidP="00191962">
      <w:pPr>
        <w:pStyle w:val="Bezodstpw"/>
        <w:numPr>
          <w:ilvl w:val="0"/>
          <w:numId w:val="3"/>
        </w:numPr>
        <w:spacing w:line="276" w:lineRule="auto"/>
        <w:ind w:left="709" w:hanging="425"/>
        <w:jc w:val="both"/>
        <w:rPr>
          <w:rFonts w:ascii="Arial" w:hAnsi="Arial" w:cs="Arial"/>
        </w:rPr>
      </w:pPr>
      <w:r w:rsidRPr="00373A20">
        <w:rPr>
          <w:rFonts w:ascii="Arial" w:hAnsi="Arial" w:cs="Arial"/>
        </w:rPr>
        <w:t>Realizator sporządzi Karty oceny spełnienia</w:t>
      </w:r>
      <w:r w:rsidR="00D77AB7" w:rsidRPr="00373A20">
        <w:rPr>
          <w:rFonts w:ascii="Arial" w:hAnsi="Arial" w:cs="Arial"/>
        </w:rPr>
        <w:t xml:space="preserve"> kryteriów weryfikacyjnych </w:t>
      </w:r>
      <w:r w:rsidR="00E77A00">
        <w:rPr>
          <w:rFonts w:ascii="Arial" w:hAnsi="Arial" w:cs="Arial"/>
        </w:rPr>
        <w:br/>
      </w:r>
      <w:r w:rsidR="00D77AB7" w:rsidRPr="00373A20">
        <w:rPr>
          <w:rFonts w:ascii="Arial" w:hAnsi="Arial" w:cs="Arial"/>
        </w:rPr>
        <w:t>dla K</w:t>
      </w:r>
      <w:r w:rsidRPr="00373A20">
        <w:rPr>
          <w:rFonts w:ascii="Arial" w:hAnsi="Arial" w:cs="Arial"/>
        </w:rPr>
        <w:t>andydata do udziału w projekcie.</w:t>
      </w:r>
    </w:p>
    <w:p w14:paraId="57A2388A" w14:textId="77777777" w:rsidR="00664F18" w:rsidRPr="00373A20" w:rsidRDefault="00664F18" w:rsidP="00191962">
      <w:pPr>
        <w:pStyle w:val="Bezodstpw"/>
        <w:numPr>
          <w:ilvl w:val="0"/>
          <w:numId w:val="3"/>
        </w:numPr>
        <w:spacing w:line="276" w:lineRule="auto"/>
        <w:ind w:left="714" w:hanging="430"/>
        <w:jc w:val="both"/>
        <w:rPr>
          <w:rFonts w:ascii="Arial" w:hAnsi="Arial" w:cs="Arial"/>
        </w:rPr>
      </w:pPr>
      <w:r w:rsidRPr="00373A20">
        <w:rPr>
          <w:rFonts w:ascii="Arial" w:hAnsi="Arial" w:cs="Arial"/>
        </w:rPr>
        <w:t>Kandydaci, którzy zostali zakwalifikowaniu do udziału w Projekcie zostaną poinformowani pisemnie o zakwalifikowaniu do projektu.</w:t>
      </w:r>
    </w:p>
    <w:p w14:paraId="6D27F1D3" w14:textId="28815C95" w:rsidR="00664F18" w:rsidRPr="009326BF" w:rsidRDefault="00664F18" w:rsidP="000B3E99">
      <w:pPr>
        <w:pStyle w:val="Akapitzlist"/>
        <w:numPr>
          <w:ilvl w:val="0"/>
          <w:numId w:val="3"/>
        </w:numPr>
        <w:spacing w:line="276" w:lineRule="auto"/>
        <w:jc w:val="both"/>
        <w:rPr>
          <w:sz w:val="24"/>
          <w:szCs w:val="24"/>
        </w:rPr>
      </w:pPr>
      <w:r w:rsidRPr="000B3E99">
        <w:rPr>
          <w:sz w:val="24"/>
          <w:szCs w:val="24"/>
        </w:rPr>
        <w:t>Uprawnionymi d</w:t>
      </w:r>
      <w:r w:rsidR="00AE403A" w:rsidRPr="000B3E99">
        <w:rPr>
          <w:sz w:val="24"/>
          <w:szCs w:val="24"/>
        </w:rPr>
        <w:t xml:space="preserve">o udziału w projekcie są osoby </w:t>
      </w:r>
      <w:r w:rsidR="00141286" w:rsidRPr="000B3E99">
        <w:rPr>
          <w:sz w:val="24"/>
          <w:szCs w:val="24"/>
        </w:rPr>
        <w:t>zamieszkujące</w:t>
      </w:r>
      <w:r w:rsidR="00AE403A" w:rsidRPr="000B3E99">
        <w:rPr>
          <w:sz w:val="24"/>
          <w:szCs w:val="24"/>
        </w:rPr>
        <w:t xml:space="preserve"> na terenie </w:t>
      </w:r>
      <w:r w:rsidR="00FD74A0" w:rsidRPr="000B3E99">
        <w:rPr>
          <w:sz w:val="24"/>
          <w:szCs w:val="24"/>
        </w:rPr>
        <w:t xml:space="preserve">Gminy Abramów </w:t>
      </w:r>
      <w:r w:rsidR="00141286" w:rsidRPr="000B3E99">
        <w:rPr>
          <w:sz w:val="24"/>
          <w:szCs w:val="24"/>
        </w:rPr>
        <w:t xml:space="preserve">(w rozumieniu przepisów ustawy z dnia 23 </w:t>
      </w:r>
      <w:r w:rsidR="00066EA5" w:rsidRPr="000B3E99">
        <w:rPr>
          <w:sz w:val="24"/>
          <w:szCs w:val="24"/>
        </w:rPr>
        <w:t xml:space="preserve">kwietnia 1964 r. Kodeks </w:t>
      </w:r>
      <w:r w:rsidR="00066EA5" w:rsidRPr="009326BF">
        <w:rPr>
          <w:sz w:val="24"/>
          <w:szCs w:val="24"/>
        </w:rPr>
        <w:t>cywilny</w:t>
      </w:r>
      <w:r w:rsidR="00141286" w:rsidRPr="009326BF">
        <w:rPr>
          <w:sz w:val="24"/>
          <w:szCs w:val="24"/>
        </w:rPr>
        <w:t>);</w:t>
      </w:r>
      <w:r w:rsidR="00066EA5" w:rsidRPr="009326BF">
        <w:rPr>
          <w:sz w:val="24"/>
          <w:szCs w:val="24"/>
        </w:rPr>
        <w:t xml:space="preserve"> </w:t>
      </w:r>
      <w:r w:rsidRPr="009326BF">
        <w:rPr>
          <w:sz w:val="24"/>
          <w:szCs w:val="24"/>
        </w:rPr>
        <w:t xml:space="preserve">spełniające </w:t>
      </w:r>
      <w:r w:rsidR="00066EA5" w:rsidRPr="009326BF">
        <w:rPr>
          <w:sz w:val="24"/>
          <w:szCs w:val="24"/>
        </w:rPr>
        <w:t>kryteria przynależności do</w:t>
      </w:r>
      <w:r w:rsidR="000B3E99" w:rsidRPr="009326BF">
        <w:rPr>
          <w:sz w:val="24"/>
          <w:szCs w:val="24"/>
        </w:rPr>
        <w:t xml:space="preserve"> grupy docelowej tj. osób potrzebujących</w:t>
      </w:r>
      <w:r w:rsidRPr="009326BF">
        <w:rPr>
          <w:sz w:val="24"/>
          <w:szCs w:val="24"/>
        </w:rPr>
        <w:t xml:space="preserve"> wsparcia w codziennym funkcjonowaniu,</w:t>
      </w:r>
    </w:p>
    <w:p w14:paraId="7B07A277" w14:textId="2CD54725" w:rsidR="00143FBB" w:rsidRPr="009326BF" w:rsidRDefault="00066EA5" w:rsidP="00143FBB">
      <w:pPr>
        <w:pStyle w:val="Bezodstpw"/>
        <w:spacing w:line="276" w:lineRule="auto"/>
        <w:ind w:left="720"/>
        <w:jc w:val="both"/>
        <w:rPr>
          <w:rFonts w:ascii="Arial" w:hAnsi="Arial" w:cs="Arial"/>
        </w:rPr>
      </w:pPr>
      <w:r w:rsidRPr="009326BF">
        <w:rPr>
          <w:rFonts w:ascii="Arial" w:hAnsi="Arial" w:cs="Arial"/>
        </w:rPr>
        <w:lastRenderedPageBreak/>
        <w:t xml:space="preserve">Weryfikacja powyższych </w:t>
      </w:r>
      <w:r w:rsidR="00143FBB" w:rsidRPr="009326BF">
        <w:rPr>
          <w:rFonts w:ascii="Arial" w:hAnsi="Arial" w:cs="Arial"/>
        </w:rPr>
        <w:t xml:space="preserve">kryteriów </w:t>
      </w:r>
      <w:r w:rsidRPr="009326BF">
        <w:rPr>
          <w:rFonts w:ascii="Arial" w:hAnsi="Arial" w:cs="Arial"/>
        </w:rPr>
        <w:t>przeprowadzona będzie na podstawie</w:t>
      </w:r>
      <w:r w:rsidR="00143FBB" w:rsidRPr="009326BF">
        <w:rPr>
          <w:rFonts w:ascii="Arial" w:hAnsi="Arial" w:cs="Arial"/>
        </w:rPr>
        <w:t>:</w:t>
      </w:r>
    </w:p>
    <w:p w14:paraId="5DED3FB7" w14:textId="2213396F" w:rsidR="00143FBB" w:rsidRPr="009326BF" w:rsidRDefault="00FD74A0" w:rsidP="00143FBB">
      <w:pPr>
        <w:pStyle w:val="Bezodstpw"/>
        <w:numPr>
          <w:ilvl w:val="0"/>
          <w:numId w:val="18"/>
        </w:numPr>
        <w:spacing w:line="276" w:lineRule="auto"/>
        <w:jc w:val="both"/>
        <w:rPr>
          <w:rFonts w:ascii="Arial" w:hAnsi="Arial" w:cs="Arial"/>
        </w:rPr>
      </w:pPr>
      <w:r w:rsidRPr="009326BF">
        <w:rPr>
          <w:rFonts w:ascii="Arial" w:hAnsi="Arial" w:cs="Arial"/>
        </w:rPr>
        <w:t xml:space="preserve">dokumentacji </w:t>
      </w:r>
      <w:r w:rsidR="001E6325" w:rsidRPr="009326BF">
        <w:rPr>
          <w:rFonts w:ascii="Arial" w:hAnsi="Arial" w:cs="Arial"/>
        </w:rPr>
        <w:t>GOPS Abramów</w:t>
      </w:r>
      <w:r w:rsidR="00066EA5" w:rsidRPr="009326BF">
        <w:rPr>
          <w:rFonts w:ascii="Arial" w:hAnsi="Arial" w:cs="Arial"/>
        </w:rPr>
        <w:t xml:space="preserve">, </w:t>
      </w:r>
    </w:p>
    <w:p w14:paraId="5DC21F9C" w14:textId="77777777" w:rsidR="00143FBB" w:rsidRPr="009326BF" w:rsidRDefault="00066EA5" w:rsidP="00143FBB">
      <w:pPr>
        <w:pStyle w:val="Bezodstpw"/>
        <w:numPr>
          <w:ilvl w:val="0"/>
          <w:numId w:val="18"/>
        </w:numPr>
        <w:spacing w:line="276" w:lineRule="auto"/>
        <w:jc w:val="both"/>
        <w:rPr>
          <w:rFonts w:ascii="Arial" w:hAnsi="Arial" w:cs="Arial"/>
        </w:rPr>
      </w:pPr>
      <w:r w:rsidRPr="009326BF">
        <w:rPr>
          <w:rFonts w:ascii="Arial" w:hAnsi="Arial" w:cs="Arial"/>
        </w:rPr>
        <w:t>danych</w:t>
      </w:r>
      <w:r w:rsidR="00664F18" w:rsidRPr="009326BF">
        <w:rPr>
          <w:rFonts w:ascii="Arial" w:hAnsi="Arial" w:cs="Arial"/>
        </w:rPr>
        <w:t xml:space="preserve"> z formularza rekrut</w:t>
      </w:r>
      <w:r w:rsidRPr="009326BF">
        <w:rPr>
          <w:rFonts w:ascii="Arial" w:hAnsi="Arial" w:cs="Arial"/>
        </w:rPr>
        <w:t xml:space="preserve">acyjnego, </w:t>
      </w:r>
    </w:p>
    <w:p w14:paraId="4E24685F" w14:textId="68A64E69" w:rsidR="00664F18" w:rsidRPr="009326BF" w:rsidRDefault="00066EA5" w:rsidP="00143FBB">
      <w:pPr>
        <w:pStyle w:val="Bezodstpw"/>
        <w:numPr>
          <w:ilvl w:val="0"/>
          <w:numId w:val="18"/>
        </w:numPr>
        <w:spacing w:line="276" w:lineRule="auto"/>
        <w:jc w:val="both"/>
        <w:rPr>
          <w:rFonts w:ascii="Arial" w:hAnsi="Arial" w:cs="Arial"/>
        </w:rPr>
      </w:pPr>
      <w:r w:rsidRPr="009326BF">
        <w:rPr>
          <w:rFonts w:ascii="Arial" w:hAnsi="Arial" w:cs="Arial"/>
        </w:rPr>
        <w:t>zaświadczenia</w:t>
      </w:r>
      <w:r w:rsidR="00143FBB" w:rsidRPr="009326BF">
        <w:rPr>
          <w:rFonts w:ascii="Arial" w:hAnsi="Arial" w:cs="Arial"/>
        </w:rPr>
        <w:t>/</w:t>
      </w:r>
      <w:r w:rsidRPr="009326BF">
        <w:rPr>
          <w:rFonts w:ascii="Arial" w:hAnsi="Arial" w:cs="Arial"/>
        </w:rPr>
        <w:t>skierowania/decyzji</w:t>
      </w:r>
      <w:r w:rsidR="00664F18" w:rsidRPr="009326BF">
        <w:rPr>
          <w:rFonts w:ascii="Arial" w:hAnsi="Arial" w:cs="Arial"/>
        </w:rPr>
        <w:t xml:space="preserve"> o potrzebie umieszczenia w instytucji całodobowej</w:t>
      </w:r>
      <w:r w:rsidR="00143FBB" w:rsidRPr="009326BF">
        <w:rPr>
          <w:rFonts w:ascii="Arial" w:hAnsi="Arial" w:cs="Arial"/>
        </w:rPr>
        <w:t xml:space="preserve"> lub </w:t>
      </w:r>
      <w:r w:rsidR="00664F18" w:rsidRPr="009326BF">
        <w:rPr>
          <w:rFonts w:ascii="Arial" w:hAnsi="Arial" w:cs="Arial"/>
        </w:rPr>
        <w:t>zaświadczeni</w:t>
      </w:r>
      <w:r w:rsidR="00143FBB" w:rsidRPr="009326BF">
        <w:rPr>
          <w:rFonts w:ascii="Arial" w:hAnsi="Arial" w:cs="Arial"/>
        </w:rPr>
        <w:t>a</w:t>
      </w:r>
      <w:r w:rsidR="00664F18" w:rsidRPr="009326BF">
        <w:rPr>
          <w:rFonts w:ascii="Arial" w:hAnsi="Arial" w:cs="Arial"/>
        </w:rPr>
        <w:t xml:space="preserve"> o przebywaniu w instytucji całodobowej</w:t>
      </w:r>
    </w:p>
    <w:p w14:paraId="65C4D788" w14:textId="4F1B115F" w:rsidR="00664F18" w:rsidRPr="009326BF" w:rsidRDefault="00066EA5" w:rsidP="00143FBB">
      <w:pPr>
        <w:pStyle w:val="Bezodstpw"/>
        <w:numPr>
          <w:ilvl w:val="0"/>
          <w:numId w:val="3"/>
        </w:numPr>
        <w:spacing w:line="276" w:lineRule="auto"/>
        <w:jc w:val="both"/>
        <w:rPr>
          <w:rFonts w:ascii="Arial" w:hAnsi="Arial" w:cs="Arial"/>
        </w:rPr>
      </w:pPr>
      <w:r w:rsidRPr="009326BF">
        <w:rPr>
          <w:rFonts w:ascii="Arial" w:hAnsi="Arial" w:cs="Arial"/>
        </w:rPr>
        <w:t>Ocenie punktowej p</w:t>
      </w:r>
      <w:r w:rsidR="00793472" w:rsidRPr="009326BF">
        <w:rPr>
          <w:rFonts w:ascii="Arial" w:hAnsi="Arial" w:cs="Arial"/>
        </w:rPr>
        <w:t>oddawane są kryteria premiujące udziału w projekcie</w:t>
      </w:r>
      <w:r w:rsidR="00143FBB" w:rsidRPr="009326BF">
        <w:rPr>
          <w:rFonts w:ascii="Arial" w:hAnsi="Arial" w:cs="Arial"/>
        </w:rPr>
        <w:t>, do których należą</w:t>
      </w:r>
      <w:r w:rsidR="00793472" w:rsidRPr="009326BF">
        <w:rPr>
          <w:rFonts w:ascii="Arial" w:hAnsi="Arial" w:cs="Arial"/>
        </w:rPr>
        <w:t>:</w:t>
      </w:r>
    </w:p>
    <w:p w14:paraId="4B8D6023" w14:textId="11CFFEC4" w:rsidR="00664F18" w:rsidRPr="009326BF" w:rsidRDefault="00E81BCC" w:rsidP="00143FBB">
      <w:pPr>
        <w:pStyle w:val="Bezodstpw"/>
        <w:numPr>
          <w:ilvl w:val="0"/>
          <w:numId w:val="4"/>
        </w:numPr>
        <w:spacing w:line="276" w:lineRule="auto"/>
        <w:ind w:left="1560"/>
        <w:jc w:val="both"/>
        <w:rPr>
          <w:rFonts w:ascii="Arial" w:hAnsi="Arial" w:cs="Arial"/>
        </w:rPr>
      </w:pPr>
      <w:r w:rsidRPr="009326BF">
        <w:rPr>
          <w:rFonts w:ascii="Arial" w:hAnsi="Arial" w:cs="Arial"/>
        </w:rPr>
        <w:t>osoba 60+</w:t>
      </w:r>
      <w:r w:rsidR="005D7911" w:rsidRPr="009326BF">
        <w:rPr>
          <w:rFonts w:ascii="Arial" w:hAnsi="Arial" w:cs="Arial"/>
        </w:rPr>
        <w:t>, +</w:t>
      </w:r>
      <w:r w:rsidRPr="009326BF">
        <w:rPr>
          <w:rFonts w:ascii="Arial" w:hAnsi="Arial" w:cs="Arial"/>
        </w:rPr>
        <w:t>10</w:t>
      </w:r>
      <w:r w:rsidR="00073618">
        <w:rPr>
          <w:rFonts w:ascii="Arial" w:hAnsi="Arial" w:cs="Arial"/>
        </w:rPr>
        <w:t xml:space="preserve"> </w:t>
      </w:r>
      <w:r w:rsidRPr="009326BF">
        <w:rPr>
          <w:rFonts w:ascii="Arial" w:hAnsi="Arial" w:cs="Arial"/>
        </w:rPr>
        <w:t>pkt</w:t>
      </w:r>
      <w:r w:rsidR="005D7911" w:rsidRPr="009326BF">
        <w:rPr>
          <w:rFonts w:ascii="Arial" w:hAnsi="Arial" w:cs="Arial"/>
        </w:rPr>
        <w:t>;</w:t>
      </w:r>
    </w:p>
    <w:p w14:paraId="059343DB" w14:textId="736D6F28" w:rsidR="00E81BCC" w:rsidRPr="009326BF" w:rsidRDefault="00E81BCC" w:rsidP="00143FBB">
      <w:pPr>
        <w:pStyle w:val="Bezodstpw"/>
        <w:numPr>
          <w:ilvl w:val="0"/>
          <w:numId w:val="4"/>
        </w:numPr>
        <w:spacing w:line="276" w:lineRule="auto"/>
        <w:ind w:left="1560"/>
        <w:jc w:val="both"/>
        <w:rPr>
          <w:rFonts w:ascii="Arial" w:hAnsi="Arial" w:cs="Arial"/>
        </w:rPr>
      </w:pPr>
      <w:r w:rsidRPr="009326BF">
        <w:rPr>
          <w:rFonts w:ascii="Arial" w:hAnsi="Arial" w:cs="Arial"/>
        </w:rPr>
        <w:t xml:space="preserve">osoba ze znacznym lub umiarkowanym stopniem niepełnosprawności, osoby z niepełnosprawnością </w:t>
      </w:r>
      <w:r w:rsidR="005D7911" w:rsidRPr="009326BF">
        <w:rPr>
          <w:rFonts w:ascii="Arial" w:hAnsi="Arial" w:cs="Arial"/>
        </w:rPr>
        <w:t>sprzężoną, osoby z chorobami psychiatrycznymi, osoby z niepełnosprawnością intelektualną, +10</w:t>
      </w:r>
      <w:r w:rsidR="00073618">
        <w:rPr>
          <w:rFonts w:ascii="Arial" w:hAnsi="Arial" w:cs="Arial"/>
        </w:rPr>
        <w:t xml:space="preserve"> </w:t>
      </w:r>
      <w:r w:rsidR="005D7911" w:rsidRPr="009326BF">
        <w:rPr>
          <w:rFonts w:ascii="Arial" w:hAnsi="Arial" w:cs="Arial"/>
        </w:rPr>
        <w:t>pkt;</w:t>
      </w:r>
    </w:p>
    <w:p w14:paraId="01E73E80" w14:textId="484E3616" w:rsidR="00793472" w:rsidRPr="009326BF" w:rsidRDefault="00793472" w:rsidP="00143FBB">
      <w:pPr>
        <w:pStyle w:val="Bezodstpw"/>
        <w:spacing w:line="276" w:lineRule="auto"/>
        <w:ind w:left="1560"/>
        <w:jc w:val="both"/>
        <w:rPr>
          <w:rFonts w:ascii="Arial" w:hAnsi="Arial" w:cs="Arial"/>
        </w:rPr>
      </w:pPr>
      <w:r w:rsidRPr="009326BF">
        <w:rPr>
          <w:rFonts w:ascii="Arial" w:hAnsi="Arial" w:cs="Arial"/>
        </w:rPr>
        <w:t>Weryfikacja kryterium</w:t>
      </w:r>
      <w:r w:rsidR="00143FBB" w:rsidRPr="009326BF">
        <w:rPr>
          <w:rFonts w:ascii="Arial" w:hAnsi="Arial" w:cs="Arial"/>
        </w:rPr>
        <w:t xml:space="preserve"> będzie przeprowadzona</w:t>
      </w:r>
      <w:r w:rsidRPr="009326BF">
        <w:rPr>
          <w:rFonts w:ascii="Arial" w:hAnsi="Arial" w:cs="Arial"/>
        </w:rPr>
        <w:t xml:space="preserve"> na podstawie dołączonego przez Kandydata </w:t>
      </w:r>
      <w:r w:rsidR="005D7911" w:rsidRPr="009326BF">
        <w:rPr>
          <w:rFonts w:ascii="Arial" w:hAnsi="Arial" w:cs="Arial"/>
        </w:rPr>
        <w:t>orzeczenia o niepełnosprawności lub stopnia niepełnosprawności, orzeczenia ZUS, zaświadczenia lekarskiego, + 10</w:t>
      </w:r>
      <w:r w:rsidR="00073618">
        <w:rPr>
          <w:rFonts w:ascii="Arial" w:hAnsi="Arial" w:cs="Arial"/>
        </w:rPr>
        <w:t xml:space="preserve"> </w:t>
      </w:r>
      <w:r w:rsidR="005D7911" w:rsidRPr="009326BF">
        <w:rPr>
          <w:rFonts w:ascii="Arial" w:hAnsi="Arial" w:cs="Arial"/>
        </w:rPr>
        <w:t>pkt;</w:t>
      </w:r>
    </w:p>
    <w:p w14:paraId="5C2498A8" w14:textId="158AA5F7" w:rsidR="00664F18" w:rsidRPr="009326BF" w:rsidRDefault="005D7911" w:rsidP="00143FBB">
      <w:pPr>
        <w:pStyle w:val="Bezodstpw"/>
        <w:numPr>
          <w:ilvl w:val="0"/>
          <w:numId w:val="4"/>
        </w:numPr>
        <w:spacing w:line="276" w:lineRule="auto"/>
        <w:ind w:left="1560"/>
        <w:jc w:val="both"/>
        <w:rPr>
          <w:rFonts w:ascii="Arial" w:hAnsi="Arial" w:cs="Arial"/>
        </w:rPr>
      </w:pPr>
      <w:r w:rsidRPr="009326BF">
        <w:rPr>
          <w:rFonts w:ascii="Arial" w:hAnsi="Arial" w:cs="Arial"/>
        </w:rPr>
        <w:t>osoba z niskimi kwalifikacjami, max ISCED3, +10 pkt;</w:t>
      </w:r>
    </w:p>
    <w:p w14:paraId="639C6CD9" w14:textId="450FFFAA" w:rsidR="005D7911" w:rsidRPr="009326BF" w:rsidRDefault="005D7911" w:rsidP="00143FBB">
      <w:pPr>
        <w:pStyle w:val="Bezodstpw"/>
        <w:numPr>
          <w:ilvl w:val="0"/>
          <w:numId w:val="4"/>
        </w:numPr>
        <w:spacing w:line="276" w:lineRule="auto"/>
        <w:ind w:left="1560"/>
        <w:jc w:val="both"/>
        <w:rPr>
          <w:rFonts w:ascii="Arial" w:hAnsi="Arial" w:cs="Arial"/>
        </w:rPr>
      </w:pPr>
      <w:r w:rsidRPr="009326BF">
        <w:rPr>
          <w:rFonts w:ascii="Arial" w:hAnsi="Arial" w:cs="Arial"/>
        </w:rPr>
        <w:t>migranci, +10</w:t>
      </w:r>
      <w:r w:rsidR="00073618">
        <w:rPr>
          <w:rFonts w:ascii="Arial" w:hAnsi="Arial" w:cs="Arial"/>
        </w:rPr>
        <w:t xml:space="preserve"> </w:t>
      </w:r>
      <w:r w:rsidRPr="009326BF">
        <w:rPr>
          <w:rFonts w:ascii="Arial" w:hAnsi="Arial" w:cs="Arial"/>
        </w:rPr>
        <w:t>pkt;</w:t>
      </w:r>
    </w:p>
    <w:p w14:paraId="5B392668" w14:textId="12B0EC09" w:rsidR="005D7911" w:rsidRPr="009326BF" w:rsidRDefault="005D7911" w:rsidP="005D7911">
      <w:pPr>
        <w:pStyle w:val="Bezodstpw"/>
        <w:spacing w:line="276" w:lineRule="auto"/>
        <w:ind w:left="1560"/>
        <w:jc w:val="both"/>
        <w:rPr>
          <w:rFonts w:ascii="Arial" w:hAnsi="Arial" w:cs="Arial"/>
        </w:rPr>
      </w:pPr>
      <w:r w:rsidRPr="009326BF">
        <w:rPr>
          <w:rFonts w:ascii="Arial" w:hAnsi="Arial" w:cs="Arial"/>
        </w:rPr>
        <w:t>Weryfikacja kryterium będzie przeprowadzona na podstawie tymczasowego zaświadczenia tożsamości, karty pobytu lub innego dokumentu</w:t>
      </w:r>
      <w:r w:rsidR="00191962">
        <w:rPr>
          <w:rFonts w:ascii="Arial" w:hAnsi="Arial" w:cs="Arial"/>
        </w:rPr>
        <w:t xml:space="preserve"> potwierdzającego status migran</w:t>
      </w:r>
      <w:r w:rsidRPr="009326BF">
        <w:rPr>
          <w:rFonts w:ascii="Arial" w:hAnsi="Arial" w:cs="Arial"/>
        </w:rPr>
        <w:t>ta.</w:t>
      </w:r>
    </w:p>
    <w:p w14:paraId="03014551" w14:textId="05D48571" w:rsidR="00664F18" w:rsidRPr="009326BF" w:rsidRDefault="0050250D" w:rsidP="00143FBB">
      <w:pPr>
        <w:pStyle w:val="Bezodstpw"/>
        <w:numPr>
          <w:ilvl w:val="0"/>
          <w:numId w:val="4"/>
        </w:numPr>
        <w:spacing w:line="276" w:lineRule="auto"/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="007353FE" w:rsidRPr="009326BF">
        <w:rPr>
          <w:rFonts w:ascii="Arial" w:hAnsi="Arial" w:cs="Arial"/>
        </w:rPr>
        <w:t>obieta,</w:t>
      </w:r>
      <w:r w:rsidR="009326BF" w:rsidRPr="009326BF">
        <w:rPr>
          <w:rFonts w:ascii="Arial" w:hAnsi="Arial" w:cs="Arial"/>
        </w:rPr>
        <w:t>+5</w:t>
      </w:r>
      <w:r w:rsidR="00073618">
        <w:rPr>
          <w:rFonts w:ascii="Arial" w:hAnsi="Arial" w:cs="Arial"/>
        </w:rPr>
        <w:t xml:space="preserve"> </w:t>
      </w:r>
      <w:r w:rsidR="005D7911" w:rsidRPr="009326BF">
        <w:rPr>
          <w:rFonts w:ascii="Arial" w:hAnsi="Arial" w:cs="Arial"/>
        </w:rPr>
        <w:t>pkt;</w:t>
      </w:r>
    </w:p>
    <w:p w14:paraId="62CCF78F" w14:textId="5E9DB5E0" w:rsidR="00664F18" w:rsidRPr="00373A20" w:rsidRDefault="00793472" w:rsidP="00143FBB">
      <w:pPr>
        <w:pStyle w:val="Bezodstpw"/>
        <w:spacing w:line="276" w:lineRule="auto"/>
        <w:ind w:left="708"/>
        <w:jc w:val="both"/>
        <w:rPr>
          <w:rFonts w:ascii="Arial" w:hAnsi="Arial" w:cs="Arial"/>
        </w:rPr>
      </w:pPr>
      <w:r w:rsidRPr="00373A20">
        <w:rPr>
          <w:rFonts w:ascii="Arial" w:hAnsi="Arial" w:cs="Arial"/>
        </w:rPr>
        <w:t>Weryfikacja kryteriów przeprowadzona będzie na podstawie w</w:t>
      </w:r>
      <w:r w:rsidR="00664F18" w:rsidRPr="00373A20">
        <w:rPr>
          <w:rFonts w:ascii="Arial" w:hAnsi="Arial" w:cs="Arial"/>
        </w:rPr>
        <w:t>ywiadu</w:t>
      </w:r>
      <w:r w:rsidR="00143FBB">
        <w:rPr>
          <w:rFonts w:ascii="Arial" w:hAnsi="Arial" w:cs="Arial"/>
        </w:rPr>
        <w:t xml:space="preserve"> </w:t>
      </w:r>
      <w:r w:rsidR="00664F18" w:rsidRPr="00373A20">
        <w:rPr>
          <w:rFonts w:ascii="Arial" w:hAnsi="Arial" w:cs="Arial"/>
        </w:rPr>
        <w:t>środowiskowego/ oświadczenia/ zaświadczenia).</w:t>
      </w:r>
    </w:p>
    <w:p w14:paraId="38B5DAC3" w14:textId="2948E9AE" w:rsidR="009E3875" w:rsidRPr="00373A20" w:rsidRDefault="00143FBB" w:rsidP="009878D5">
      <w:pPr>
        <w:pStyle w:val="Bezodstpw"/>
        <w:numPr>
          <w:ilvl w:val="0"/>
          <w:numId w:val="3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</w:t>
      </w:r>
      <w:r w:rsidR="009E3875" w:rsidRPr="00373A20">
        <w:rPr>
          <w:rFonts w:ascii="Arial" w:hAnsi="Arial" w:cs="Arial"/>
        </w:rPr>
        <w:t>spełnieniu powyższych kryteriów decyduje suma p</w:t>
      </w:r>
      <w:r w:rsidR="00563EE9" w:rsidRPr="00373A20">
        <w:rPr>
          <w:rFonts w:ascii="Arial" w:hAnsi="Arial" w:cs="Arial"/>
        </w:rPr>
        <w:t xml:space="preserve">unktów uzyskanych </w:t>
      </w:r>
      <w:r w:rsidR="00E77A00">
        <w:rPr>
          <w:rFonts w:ascii="Arial" w:hAnsi="Arial" w:cs="Arial"/>
        </w:rPr>
        <w:br/>
      </w:r>
      <w:r w:rsidR="00563EE9" w:rsidRPr="00373A20">
        <w:rPr>
          <w:rFonts w:ascii="Arial" w:hAnsi="Arial" w:cs="Arial"/>
        </w:rPr>
        <w:t xml:space="preserve">na podstawie </w:t>
      </w:r>
      <w:r w:rsidR="009E3875" w:rsidRPr="00373A20">
        <w:rPr>
          <w:rFonts w:ascii="Arial" w:hAnsi="Arial" w:cs="Arial"/>
        </w:rPr>
        <w:t xml:space="preserve">kryteriów opisanych szczegółowo powyżej. W przypadku jednakowej ilości punktów decyduje wyższy stopień niepełnosprawności Kandydata, a w dalszej kolejności </w:t>
      </w:r>
      <w:r w:rsidR="009E3875" w:rsidRPr="009326BF">
        <w:rPr>
          <w:rFonts w:ascii="Arial" w:hAnsi="Arial" w:cs="Arial"/>
        </w:rPr>
        <w:t>data</w:t>
      </w:r>
      <w:r w:rsidR="001E6325" w:rsidRPr="009326BF">
        <w:rPr>
          <w:rFonts w:ascii="Arial" w:hAnsi="Arial" w:cs="Arial"/>
        </w:rPr>
        <w:t>, godzina i minuta</w:t>
      </w:r>
      <w:r w:rsidR="009E3875" w:rsidRPr="009326BF">
        <w:rPr>
          <w:rFonts w:ascii="Arial" w:hAnsi="Arial" w:cs="Arial"/>
        </w:rPr>
        <w:t xml:space="preserve"> wpływu </w:t>
      </w:r>
      <w:r w:rsidR="009E3875" w:rsidRPr="00373A20">
        <w:rPr>
          <w:rFonts w:ascii="Arial" w:hAnsi="Arial" w:cs="Arial"/>
        </w:rPr>
        <w:t>Formularza zgłoszeniowego.</w:t>
      </w:r>
    </w:p>
    <w:p w14:paraId="7EC12139" w14:textId="77777777" w:rsidR="009E3875" w:rsidRPr="00373A20" w:rsidRDefault="00664F18" w:rsidP="009878D5">
      <w:pPr>
        <w:pStyle w:val="Bezodstpw"/>
        <w:numPr>
          <w:ilvl w:val="0"/>
          <w:numId w:val="3"/>
        </w:numPr>
        <w:spacing w:line="276" w:lineRule="auto"/>
        <w:jc w:val="both"/>
        <w:rPr>
          <w:rFonts w:ascii="Arial" w:hAnsi="Arial" w:cs="Arial"/>
        </w:rPr>
      </w:pPr>
      <w:r w:rsidRPr="00373A20">
        <w:rPr>
          <w:rFonts w:ascii="Arial" w:hAnsi="Arial" w:cs="Arial"/>
        </w:rPr>
        <w:t>Złożone dokumenty rekrutacyjne nie podlegają zwrotowi.</w:t>
      </w:r>
    </w:p>
    <w:p w14:paraId="60554445" w14:textId="00EE54EE" w:rsidR="0072348F" w:rsidRPr="009326BF" w:rsidRDefault="00FE125E" w:rsidP="009878D5">
      <w:pPr>
        <w:pStyle w:val="Bezodstpw"/>
        <w:numPr>
          <w:ilvl w:val="0"/>
          <w:numId w:val="3"/>
        </w:numPr>
        <w:spacing w:line="276" w:lineRule="auto"/>
        <w:jc w:val="both"/>
        <w:rPr>
          <w:rFonts w:ascii="Arial" w:hAnsi="Arial" w:cs="Arial"/>
        </w:rPr>
      </w:pPr>
      <w:r w:rsidRPr="00373A20">
        <w:rPr>
          <w:rFonts w:ascii="Arial" w:hAnsi="Arial" w:cs="Arial"/>
        </w:rPr>
        <w:t xml:space="preserve">Zakwalifikowanie do uczestnictwa w projekcie zostanie </w:t>
      </w:r>
      <w:r w:rsidR="000D4FB4">
        <w:rPr>
          <w:rFonts w:ascii="Arial" w:hAnsi="Arial" w:cs="Arial"/>
        </w:rPr>
        <w:t xml:space="preserve">potwierdzone </w:t>
      </w:r>
      <w:r w:rsidRPr="00373A20">
        <w:rPr>
          <w:rFonts w:ascii="Arial" w:hAnsi="Arial" w:cs="Arial"/>
        </w:rPr>
        <w:t>przeprowadzeniem wywiadu środowiskowego oraz wydaniem decyzji administracyjnej. Uczestnik projektu staje się a</w:t>
      </w:r>
      <w:r w:rsidR="001B5880">
        <w:rPr>
          <w:rFonts w:ascii="Arial" w:hAnsi="Arial" w:cs="Arial"/>
        </w:rPr>
        <w:t xml:space="preserve">utomatycznie klientem </w:t>
      </w:r>
      <w:r w:rsidR="001E6325" w:rsidRPr="009326BF">
        <w:rPr>
          <w:rFonts w:ascii="Arial" w:hAnsi="Arial" w:cs="Arial"/>
        </w:rPr>
        <w:t>Gminnego Ośrodka Pomocy Społecznej w Abramowie.</w:t>
      </w:r>
    </w:p>
    <w:p w14:paraId="57BF04AB" w14:textId="059E56F6" w:rsidR="001500FB" w:rsidRPr="00191962" w:rsidRDefault="00FE125E" w:rsidP="00191962">
      <w:pPr>
        <w:pStyle w:val="Bezodstpw"/>
        <w:numPr>
          <w:ilvl w:val="0"/>
          <w:numId w:val="3"/>
        </w:numPr>
        <w:spacing w:line="276" w:lineRule="auto"/>
        <w:jc w:val="both"/>
        <w:rPr>
          <w:rFonts w:ascii="Arial" w:hAnsi="Arial" w:cs="Arial"/>
        </w:rPr>
      </w:pPr>
      <w:r w:rsidRPr="00373A20">
        <w:rPr>
          <w:rFonts w:ascii="Arial" w:hAnsi="Arial" w:cs="Arial"/>
        </w:rPr>
        <w:t>Kandydat zakwalifikowany do udziału w Projekcie ma obowiązek wypełnienia</w:t>
      </w:r>
      <w:r w:rsidR="009E3875" w:rsidRPr="00373A20">
        <w:rPr>
          <w:rFonts w:ascii="Arial" w:hAnsi="Arial" w:cs="Arial"/>
        </w:rPr>
        <w:br/>
        <w:t xml:space="preserve">i </w:t>
      </w:r>
      <w:r w:rsidRPr="00373A20">
        <w:rPr>
          <w:rFonts w:ascii="Arial" w:hAnsi="Arial" w:cs="Arial"/>
        </w:rPr>
        <w:t xml:space="preserve">podpisania </w:t>
      </w:r>
      <w:r w:rsidR="000D4FB4">
        <w:rPr>
          <w:rFonts w:ascii="Arial" w:hAnsi="Arial" w:cs="Arial"/>
        </w:rPr>
        <w:t xml:space="preserve">w dniu rozpoczęcia udziału w pierwszej formie wsparcia </w:t>
      </w:r>
      <w:r w:rsidRPr="00373A20">
        <w:rPr>
          <w:rFonts w:ascii="Arial" w:hAnsi="Arial" w:cs="Arial"/>
        </w:rPr>
        <w:t>Deklaracji uczestnictwa w projekcie (załącznik nr 3 do Regulaminu).</w:t>
      </w:r>
    </w:p>
    <w:p w14:paraId="16BEF4A5" w14:textId="77777777" w:rsidR="001500FB" w:rsidRPr="000D4FB4" w:rsidRDefault="001500FB" w:rsidP="001E6325">
      <w:pPr>
        <w:pStyle w:val="Bezodstpw"/>
        <w:spacing w:line="276" w:lineRule="auto"/>
        <w:ind w:left="720"/>
        <w:jc w:val="both"/>
        <w:rPr>
          <w:rFonts w:ascii="Arial" w:hAnsi="Arial" w:cs="Arial"/>
        </w:rPr>
      </w:pPr>
    </w:p>
    <w:p w14:paraId="4F63D4A5" w14:textId="1843ED3A" w:rsidR="00664F18" w:rsidRPr="00373A20" w:rsidRDefault="00636EF2" w:rsidP="00664F18">
      <w:pPr>
        <w:pStyle w:val="Bezodstpw"/>
        <w:spacing w:line="276" w:lineRule="auto"/>
        <w:jc w:val="center"/>
        <w:rPr>
          <w:rFonts w:ascii="Arial" w:hAnsi="Arial" w:cs="Arial"/>
          <w:b/>
        </w:rPr>
      </w:pPr>
      <w:r w:rsidRPr="00373A20">
        <w:rPr>
          <w:rFonts w:ascii="Arial" w:hAnsi="Arial" w:cs="Arial"/>
          <w:b/>
        </w:rPr>
        <w:t>§ 4</w:t>
      </w:r>
    </w:p>
    <w:p w14:paraId="43E19CCD" w14:textId="77777777" w:rsidR="00664F18" w:rsidRDefault="00664F18" w:rsidP="00664F18">
      <w:pPr>
        <w:pStyle w:val="Bezodstpw"/>
        <w:spacing w:line="276" w:lineRule="auto"/>
        <w:jc w:val="center"/>
        <w:rPr>
          <w:rFonts w:ascii="Arial" w:hAnsi="Arial" w:cs="Arial"/>
          <w:b/>
        </w:rPr>
      </w:pPr>
      <w:r w:rsidRPr="00373A20">
        <w:rPr>
          <w:rFonts w:ascii="Arial" w:hAnsi="Arial" w:cs="Arial"/>
          <w:b/>
        </w:rPr>
        <w:t>Zasady rezygnacji i wykluczenia z udziału w projekcie</w:t>
      </w:r>
    </w:p>
    <w:p w14:paraId="338672C1" w14:textId="77777777" w:rsidR="00E77A00" w:rsidRPr="00373A20" w:rsidRDefault="00E77A00" w:rsidP="00664F18">
      <w:pPr>
        <w:pStyle w:val="Bezodstpw"/>
        <w:spacing w:line="276" w:lineRule="auto"/>
        <w:jc w:val="center"/>
        <w:rPr>
          <w:rFonts w:ascii="Arial" w:hAnsi="Arial" w:cs="Arial"/>
          <w:b/>
        </w:rPr>
      </w:pPr>
    </w:p>
    <w:p w14:paraId="1B62BDFF" w14:textId="492E6848" w:rsidR="00E77A00" w:rsidRPr="005C119E" w:rsidRDefault="00664F18" w:rsidP="00E77A00">
      <w:pPr>
        <w:pStyle w:val="Bezodstpw"/>
        <w:numPr>
          <w:ilvl w:val="0"/>
          <w:numId w:val="11"/>
        </w:numPr>
        <w:spacing w:line="276" w:lineRule="auto"/>
        <w:jc w:val="both"/>
        <w:rPr>
          <w:rFonts w:ascii="Arial" w:hAnsi="Arial" w:cs="Arial"/>
        </w:rPr>
      </w:pPr>
      <w:r w:rsidRPr="00373A20">
        <w:rPr>
          <w:rFonts w:ascii="Arial" w:hAnsi="Arial" w:cs="Arial"/>
        </w:rPr>
        <w:t xml:space="preserve">W przypadku rezygnacji z udziału w Projekcie, Uczestnik zobowiązany jest </w:t>
      </w:r>
      <w:r w:rsidR="00E77A00">
        <w:rPr>
          <w:rFonts w:ascii="Arial" w:hAnsi="Arial" w:cs="Arial"/>
        </w:rPr>
        <w:br/>
      </w:r>
      <w:r w:rsidRPr="00373A20">
        <w:rPr>
          <w:rFonts w:ascii="Arial" w:hAnsi="Arial" w:cs="Arial"/>
        </w:rPr>
        <w:t xml:space="preserve">do złożenia pisemnego oświadczenia o rezygnacji, w terminie dwóch dni </w:t>
      </w:r>
      <w:r w:rsidR="00E77A00">
        <w:rPr>
          <w:rFonts w:ascii="Arial" w:hAnsi="Arial" w:cs="Arial"/>
        </w:rPr>
        <w:br/>
      </w:r>
      <w:r w:rsidRPr="00373A20">
        <w:rPr>
          <w:rFonts w:ascii="Arial" w:hAnsi="Arial" w:cs="Arial"/>
        </w:rPr>
        <w:t xml:space="preserve">od momentu zaistnienia przyczyn powodujących konieczność rezygnacji. </w:t>
      </w:r>
    </w:p>
    <w:p w14:paraId="05A8A126" w14:textId="59AB5CCF" w:rsidR="00733610" w:rsidRPr="00E77A00" w:rsidRDefault="00664F18" w:rsidP="00E77A00">
      <w:pPr>
        <w:pStyle w:val="Bezodstpw"/>
        <w:numPr>
          <w:ilvl w:val="0"/>
          <w:numId w:val="11"/>
        </w:numPr>
        <w:spacing w:line="276" w:lineRule="auto"/>
        <w:jc w:val="both"/>
        <w:rPr>
          <w:rFonts w:ascii="Arial" w:hAnsi="Arial" w:cs="Arial"/>
        </w:rPr>
      </w:pPr>
      <w:r w:rsidRPr="00733610">
        <w:rPr>
          <w:rFonts w:ascii="Arial" w:hAnsi="Arial" w:cs="Arial"/>
        </w:rPr>
        <w:lastRenderedPageBreak/>
        <w:t>Uczestnik może zostać wykluczony z udziału w projekcie z powodu:</w:t>
      </w:r>
    </w:p>
    <w:p w14:paraId="5B9A17FB" w14:textId="2FC9422F" w:rsidR="00733610" w:rsidRDefault="00664F18" w:rsidP="009878D5">
      <w:pPr>
        <w:pStyle w:val="Akapitzlist"/>
        <w:numPr>
          <w:ilvl w:val="0"/>
          <w:numId w:val="12"/>
        </w:numPr>
        <w:suppressAutoHyphens w:val="0"/>
        <w:spacing w:line="276" w:lineRule="auto"/>
        <w:jc w:val="both"/>
        <w:rPr>
          <w:sz w:val="24"/>
          <w:szCs w:val="24"/>
          <w:lang w:eastAsia="pl-PL"/>
        </w:rPr>
      </w:pPr>
      <w:r w:rsidRPr="00733610">
        <w:rPr>
          <w:sz w:val="24"/>
          <w:szCs w:val="24"/>
          <w:lang w:eastAsia="pl-PL"/>
        </w:rPr>
        <w:t>rażącego naruszenia norm społecznych (w szczególności zakłócania przebiegu form wsparcia</w:t>
      </w:r>
      <w:r w:rsidR="005D4A47">
        <w:rPr>
          <w:sz w:val="24"/>
          <w:szCs w:val="24"/>
          <w:lang w:eastAsia="pl-PL"/>
        </w:rPr>
        <w:t xml:space="preserve">, uniemożliwiającego prawidłowe </w:t>
      </w:r>
      <w:r w:rsidRPr="00733610">
        <w:rPr>
          <w:sz w:val="24"/>
          <w:szCs w:val="24"/>
          <w:lang w:eastAsia="pl-PL"/>
        </w:rPr>
        <w:t xml:space="preserve">ich przeprowadzenie oraz udziału w zaplanowanych formach wsparcia, </w:t>
      </w:r>
      <w:r w:rsidR="00E77A00">
        <w:rPr>
          <w:sz w:val="24"/>
          <w:szCs w:val="24"/>
          <w:lang w:eastAsia="pl-PL"/>
        </w:rPr>
        <w:br/>
      </w:r>
      <w:r w:rsidRPr="00733610">
        <w:rPr>
          <w:sz w:val="24"/>
          <w:szCs w:val="24"/>
          <w:lang w:eastAsia="pl-PL"/>
        </w:rPr>
        <w:t xml:space="preserve">w stanie wskazującym na spożycie alkoholu lub środków odurzających); </w:t>
      </w:r>
    </w:p>
    <w:p w14:paraId="6C0E60B6" w14:textId="77777777" w:rsidR="00733610" w:rsidRDefault="00664F18" w:rsidP="009878D5">
      <w:pPr>
        <w:pStyle w:val="Akapitzlist"/>
        <w:numPr>
          <w:ilvl w:val="0"/>
          <w:numId w:val="12"/>
        </w:numPr>
        <w:suppressAutoHyphens w:val="0"/>
        <w:spacing w:line="276" w:lineRule="auto"/>
        <w:jc w:val="both"/>
        <w:rPr>
          <w:sz w:val="24"/>
          <w:szCs w:val="24"/>
          <w:lang w:eastAsia="pl-PL"/>
        </w:rPr>
      </w:pPr>
      <w:r w:rsidRPr="00733610">
        <w:rPr>
          <w:sz w:val="24"/>
          <w:szCs w:val="24"/>
          <w:lang w:eastAsia="pl-PL"/>
        </w:rPr>
        <w:t xml:space="preserve">podania w dokumentach rekrutacyjnych nieprawdziwych danych i informacji; </w:t>
      </w:r>
    </w:p>
    <w:p w14:paraId="617C568C" w14:textId="577985C9" w:rsidR="003B254A" w:rsidRPr="00733610" w:rsidRDefault="00664F18" w:rsidP="009878D5">
      <w:pPr>
        <w:pStyle w:val="Akapitzlist"/>
        <w:numPr>
          <w:ilvl w:val="0"/>
          <w:numId w:val="12"/>
        </w:numPr>
        <w:suppressAutoHyphens w:val="0"/>
        <w:spacing w:line="276" w:lineRule="auto"/>
        <w:jc w:val="both"/>
        <w:rPr>
          <w:sz w:val="24"/>
          <w:szCs w:val="24"/>
          <w:lang w:eastAsia="pl-PL"/>
        </w:rPr>
      </w:pPr>
      <w:r w:rsidRPr="00733610">
        <w:rPr>
          <w:sz w:val="24"/>
          <w:szCs w:val="24"/>
          <w:lang w:eastAsia="pl-PL"/>
        </w:rPr>
        <w:t xml:space="preserve">naruszenia zasad wynikających z niniejszego Regulaminu. </w:t>
      </w:r>
    </w:p>
    <w:p w14:paraId="39CC05F9" w14:textId="77777777" w:rsidR="00733610" w:rsidRDefault="00664F18" w:rsidP="009878D5">
      <w:pPr>
        <w:pStyle w:val="Akapitzlist"/>
        <w:numPr>
          <w:ilvl w:val="0"/>
          <w:numId w:val="11"/>
        </w:numPr>
        <w:suppressAutoHyphens w:val="0"/>
        <w:spacing w:line="276" w:lineRule="auto"/>
        <w:jc w:val="both"/>
        <w:rPr>
          <w:sz w:val="24"/>
          <w:szCs w:val="24"/>
          <w:lang w:eastAsia="pl-PL"/>
        </w:rPr>
      </w:pPr>
      <w:r w:rsidRPr="00733610">
        <w:rPr>
          <w:sz w:val="24"/>
          <w:szCs w:val="24"/>
          <w:lang w:eastAsia="pl-PL"/>
        </w:rPr>
        <w:t xml:space="preserve">Decyzję w zakresie wykluczenia Uczestnika z udziału w projekcie podejmuje Realizator. </w:t>
      </w:r>
    </w:p>
    <w:p w14:paraId="478C9261" w14:textId="6AB91F33" w:rsidR="00733610" w:rsidRDefault="00664F18" w:rsidP="009878D5">
      <w:pPr>
        <w:pStyle w:val="Akapitzlist"/>
        <w:numPr>
          <w:ilvl w:val="0"/>
          <w:numId w:val="11"/>
        </w:numPr>
        <w:suppressAutoHyphens w:val="0"/>
        <w:spacing w:line="276" w:lineRule="auto"/>
        <w:jc w:val="both"/>
        <w:rPr>
          <w:sz w:val="24"/>
          <w:szCs w:val="24"/>
          <w:lang w:eastAsia="pl-PL"/>
        </w:rPr>
      </w:pPr>
      <w:r w:rsidRPr="00733610">
        <w:rPr>
          <w:sz w:val="24"/>
          <w:szCs w:val="24"/>
          <w:lang w:eastAsia="pl-PL"/>
        </w:rPr>
        <w:t xml:space="preserve">Uczestnik, który został wykluczony z projektu z powodów określonych w ust. 2 </w:t>
      </w:r>
      <w:r w:rsidR="00E77A00">
        <w:rPr>
          <w:sz w:val="24"/>
          <w:szCs w:val="24"/>
          <w:lang w:eastAsia="pl-PL"/>
        </w:rPr>
        <w:br/>
      </w:r>
      <w:r w:rsidRPr="00733610">
        <w:rPr>
          <w:sz w:val="24"/>
          <w:szCs w:val="24"/>
          <w:lang w:eastAsia="pl-PL"/>
        </w:rPr>
        <w:t xml:space="preserve">jest zobowiązany do zwrotu kosztów swojego uczestnictwa w projekcie, </w:t>
      </w:r>
      <w:r w:rsidR="00E77A00">
        <w:rPr>
          <w:sz w:val="24"/>
          <w:szCs w:val="24"/>
          <w:lang w:eastAsia="pl-PL"/>
        </w:rPr>
        <w:br/>
      </w:r>
      <w:r w:rsidRPr="00733610">
        <w:rPr>
          <w:sz w:val="24"/>
          <w:szCs w:val="24"/>
          <w:lang w:eastAsia="pl-PL"/>
        </w:rPr>
        <w:t xml:space="preserve">w wysokości kosztów udzielonego wsparcia, zgodnie z indywidualną ścieżką wsparcia. </w:t>
      </w:r>
    </w:p>
    <w:p w14:paraId="1705880C" w14:textId="76D87877" w:rsidR="002375E9" w:rsidRDefault="00664F18" w:rsidP="009878D5">
      <w:pPr>
        <w:pStyle w:val="Akapitzlist"/>
        <w:numPr>
          <w:ilvl w:val="0"/>
          <w:numId w:val="11"/>
        </w:numPr>
        <w:suppressAutoHyphens w:val="0"/>
        <w:spacing w:line="276" w:lineRule="auto"/>
        <w:jc w:val="both"/>
        <w:rPr>
          <w:sz w:val="24"/>
          <w:szCs w:val="24"/>
          <w:lang w:eastAsia="pl-PL"/>
        </w:rPr>
      </w:pPr>
      <w:r w:rsidRPr="00733610">
        <w:rPr>
          <w:sz w:val="24"/>
          <w:szCs w:val="24"/>
          <w:lang w:eastAsia="pl-PL"/>
        </w:rPr>
        <w:t xml:space="preserve">Uczestnik zobowiązany jest do zwrotu kosztów, o których mowa w ust. 4 w terminie i na rachunek bankowy wskazany przez Realizatora w decyzji o wykluczeniu Uczestnika z udziału w projekcie. </w:t>
      </w:r>
    </w:p>
    <w:p w14:paraId="2E04D51C" w14:textId="77777777" w:rsidR="00733610" w:rsidRPr="00733610" w:rsidRDefault="00733610" w:rsidP="00733610">
      <w:pPr>
        <w:pStyle w:val="Akapitzlist"/>
        <w:suppressAutoHyphens w:val="0"/>
        <w:spacing w:line="276" w:lineRule="auto"/>
        <w:jc w:val="both"/>
        <w:rPr>
          <w:sz w:val="24"/>
          <w:szCs w:val="24"/>
          <w:lang w:eastAsia="pl-PL"/>
        </w:rPr>
      </w:pPr>
    </w:p>
    <w:p w14:paraId="0B82B530" w14:textId="5B09C9B3" w:rsidR="00664F18" w:rsidRPr="00373A20" w:rsidRDefault="000A7ACE" w:rsidP="00664F18">
      <w:pPr>
        <w:pStyle w:val="Bezodstpw"/>
        <w:spacing w:line="276" w:lineRule="auto"/>
        <w:ind w:left="4248"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 5</w:t>
      </w:r>
    </w:p>
    <w:p w14:paraId="306DAF48" w14:textId="26E8F4CB" w:rsidR="00664F18" w:rsidRDefault="00FA165B" w:rsidP="00664F18">
      <w:pPr>
        <w:pStyle w:val="Bezodstpw"/>
        <w:spacing w:line="276" w:lineRule="auto"/>
        <w:jc w:val="center"/>
        <w:rPr>
          <w:rFonts w:ascii="Arial" w:hAnsi="Arial" w:cs="Arial"/>
          <w:b/>
        </w:rPr>
      </w:pPr>
      <w:r w:rsidRPr="00373A20">
        <w:rPr>
          <w:rFonts w:ascii="Arial" w:hAnsi="Arial" w:cs="Arial"/>
          <w:b/>
        </w:rPr>
        <w:t>Prawa i obowiązki Uczestników p</w:t>
      </w:r>
      <w:r w:rsidR="00664F18" w:rsidRPr="00373A20">
        <w:rPr>
          <w:rFonts w:ascii="Arial" w:hAnsi="Arial" w:cs="Arial"/>
          <w:b/>
        </w:rPr>
        <w:t>rojektu</w:t>
      </w:r>
    </w:p>
    <w:p w14:paraId="13751BE6" w14:textId="77777777" w:rsidR="00733610" w:rsidRPr="00373A20" w:rsidRDefault="00733610" w:rsidP="00664F18">
      <w:pPr>
        <w:pStyle w:val="Bezodstpw"/>
        <w:spacing w:line="276" w:lineRule="auto"/>
        <w:jc w:val="center"/>
        <w:rPr>
          <w:rFonts w:ascii="Arial" w:hAnsi="Arial" w:cs="Arial"/>
          <w:b/>
        </w:rPr>
      </w:pPr>
    </w:p>
    <w:p w14:paraId="7AEA2383" w14:textId="43757E2C" w:rsidR="00664F18" w:rsidRPr="00373A20" w:rsidRDefault="00664F18" w:rsidP="009878D5">
      <w:pPr>
        <w:pStyle w:val="Bezodstpw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373A20">
        <w:rPr>
          <w:rFonts w:ascii="Arial" w:hAnsi="Arial" w:cs="Arial"/>
        </w:rPr>
        <w:t>Każdy Uczestnik ma prawo do:</w:t>
      </w:r>
    </w:p>
    <w:p w14:paraId="1E4BE56E" w14:textId="4F6B10F6" w:rsidR="00733610" w:rsidRDefault="00664F18" w:rsidP="009878D5">
      <w:pPr>
        <w:pStyle w:val="Bezodstpw"/>
        <w:numPr>
          <w:ilvl w:val="0"/>
          <w:numId w:val="14"/>
        </w:numPr>
        <w:spacing w:line="276" w:lineRule="auto"/>
        <w:ind w:left="1134"/>
        <w:jc w:val="both"/>
        <w:rPr>
          <w:rFonts w:ascii="Arial" w:hAnsi="Arial" w:cs="Arial"/>
        </w:rPr>
      </w:pPr>
      <w:r w:rsidRPr="00373A20">
        <w:rPr>
          <w:rFonts w:ascii="Arial" w:hAnsi="Arial" w:cs="Arial"/>
        </w:rPr>
        <w:t xml:space="preserve">bezpłatnego wzięcia udziału we wsparciach oferowanych w projekcie, zgodnie </w:t>
      </w:r>
      <w:r w:rsidRPr="00373A20">
        <w:rPr>
          <w:rFonts w:ascii="Arial" w:hAnsi="Arial" w:cs="Arial"/>
        </w:rPr>
        <w:br/>
        <w:t>z zap</w:t>
      </w:r>
      <w:r w:rsidR="000D4FB4">
        <w:rPr>
          <w:rFonts w:ascii="Arial" w:hAnsi="Arial" w:cs="Arial"/>
        </w:rPr>
        <w:t>lanowaną dla niego indywidualną ścieżką</w:t>
      </w:r>
      <w:r w:rsidRPr="00373A20">
        <w:rPr>
          <w:rFonts w:ascii="Arial" w:hAnsi="Arial" w:cs="Arial"/>
        </w:rPr>
        <w:t xml:space="preserve"> wsparcia,</w:t>
      </w:r>
    </w:p>
    <w:p w14:paraId="0C1AA514" w14:textId="77777777" w:rsidR="00733610" w:rsidRDefault="00664F18" w:rsidP="009878D5">
      <w:pPr>
        <w:pStyle w:val="Bezodstpw"/>
        <w:numPr>
          <w:ilvl w:val="0"/>
          <w:numId w:val="14"/>
        </w:numPr>
        <w:spacing w:line="276" w:lineRule="auto"/>
        <w:ind w:left="1134"/>
        <w:jc w:val="both"/>
        <w:rPr>
          <w:rFonts w:ascii="Arial" w:hAnsi="Arial" w:cs="Arial"/>
        </w:rPr>
      </w:pPr>
      <w:r w:rsidRPr="00733610">
        <w:rPr>
          <w:rFonts w:ascii="Arial" w:hAnsi="Arial" w:cs="Arial"/>
        </w:rPr>
        <w:t>otrzymania zaświadczenia potwierdzającego udział w szkoleniu (dotyczy osób biorących udział w szkoleniach).</w:t>
      </w:r>
    </w:p>
    <w:p w14:paraId="2668D19B" w14:textId="6825C59A" w:rsidR="00664F18" w:rsidRPr="00733610" w:rsidRDefault="00664F18" w:rsidP="009878D5">
      <w:pPr>
        <w:pStyle w:val="Bezodstpw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733610">
        <w:rPr>
          <w:rFonts w:ascii="Arial" w:hAnsi="Arial" w:cs="Arial"/>
        </w:rPr>
        <w:t>Każdy Uczestnik zobowiązany jest do:</w:t>
      </w:r>
    </w:p>
    <w:p w14:paraId="1E3DE5BA" w14:textId="77777777" w:rsidR="00664F18" w:rsidRPr="00373A20" w:rsidRDefault="00664F18" w:rsidP="009878D5">
      <w:pPr>
        <w:pStyle w:val="Bezodstpw"/>
        <w:numPr>
          <w:ilvl w:val="0"/>
          <w:numId w:val="2"/>
        </w:numPr>
        <w:spacing w:line="276" w:lineRule="auto"/>
        <w:ind w:left="1134"/>
        <w:jc w:val="both"/>
        <w:rPr>
          <w:rFonts w:ascii="Arial" w:hAnsi="Arial" w:cs="Arial"/>
        </w:rPr>
      </w:pPr>
      <w:r w:rsidRPr="00373A20">
        <w:rPr>
          <w:rFonts w:ascii="Arial" w:hAnsi="Arial" w:cs="Arial"/>
        </w:rPr>
        <w:t>zapoznania się z postanowieniami niniejszego Regulaminu,</w:t>
      </w:r>
    </w:p>
    <w:p w14:paraId="47A2CFCF" w14:textId="77777777" w:rsidR="00664F18" w:rsidRPr="00373A20" w:rsidRDefault="00664F18" w:rsidP="009878D5">
      <w:pPr>
        <w:pStyle w:val="Bezodstpw"/>
        <w:numPr>
          <w:ilvl w:val="0"/>
          <w:numId w:val="2"/>
        </w:numPr>
        <w:spacing w:line="276" w:lineRule="auto"/>
        <w:ind w:left="1134"/>
        <w:jc w:val="both"/>
        <w:rPr>
          <w:rFonts w:ascii="Arial" w:hAnsi="Arial" w:cs="Arial"/>
        </w:rPr>
      </w:pPr>
      <w:r w:rsidRPr="00373A20">
        <w:rPr>
          <w:rFonts w:ascii="Arial" w:hAnsi="Arial" w:cs="Arial"/>
        </w:rPr>
        <w:t>podpisania Indywidualnej Karty Wsparcia,</w:t>
      </w:r>
    </w:p>
    <w:p w14:paraId="4C0B1DBA" w14:textId="615D13EC" w:rsidR="00664F18" w:rsidRPr="00373A20" w:rsidRDefault="00664F18" w:rsidP="009878D5">
      <w:pPr>
        <w:pStyle w:val="Bezodstpw"/>
        <w:numPr>
          <w:ilvl w:val="0"/>
          <w:numId w:val="2"/>
        </w:numPr>
        <w:spacing w:line="276" w:lineRule="auto"/>
        <w:ind w:left="1134"/>
        <w:jc w:val="both"/>
        <w:rPr>
          <w:rFonts w:ascii="Arial" w:hAnsi="Arial" w:cs="Arial"/>
        </w:rPr>
      </w:pPr>
      <w:r w:rsidRPr="00373A20">
        <w:rPr>
          <w:rFonts w:ascii="Arial" w:eastAsia="Calibri" w:hAnsi="Arial" w:cs="Arial"/>
          <w:lang w:eastAsia="en-US"/>
        </w:rPr>
        <w:t>aktywnego i regularnego uczestniczenia w formach wsparcia w pełnym</w:t>
      </w:r>
      <w:r w:rsidR="00373A20">
        <w:rPr>
          <w:rFonts w:ascii="Arial" w:eastAsia="Calibri" w:hAnsi="Arial" w:cs="Arial"/>
          <w:lang w:eastAsia="en-US"/>
        </w:rPr>
        <w:t xml:space="preserve"> </w:t>
      </w:r>
      <w:r w:rsidRPr="00373A20">
        <w:rPr>
          <w:rFonts w:ascii="Arial" w:eastAsia="Calibri" w:hAnsi="Arial" w:cs="Arial"/>
          <w:lang w:eastAsia="en-US"/>
        </w:rPr>
        <w:t xml:space="preserve">zakresie przewidzianym </w:t>
      </w:r>
      <w:r w:rsidRPr="00373A20">
        <w:rPr>
          <w:rFonts w:ascii="Arial" w:hAnsi="Arial" w:cs="Arial"/>
        </w:rPr>
        <w:t>Indywidualną Kartą Wsparcia</w:t>
      </w:r>
      <w:r w:rsidRPr="00373A20">
        <w:rPr>
          <w:rFonts w:ascii="Arial" w:eastAsia="Calibri" w:hAnsi="Arial" w:cs="Arial"/>
          <w:lang w:eastAsia="en-US"/>
        </w:rPr>
        <w:t xml:space="preserve"> oraz kulturalnego zachowania,</w:t>
      </w:r>
    </w:p>
    <w:p w14:paraId="61804721" w14:textId="77777777" w:rsidR="00664F18" w:rsidRPr="00373A20" w:rsidRDefault="00664F18" w:rsidP="009878D5">
      <w:pPr>
        <w:pStyle w:val="Bezodstpw"/>
        <w:numPr>
          <w:ilvl w:val="0"/>
          <w:numId w:val="2"/>
        </w:numPr>
        <w:spacing w:line="276" w:lineRule="auto"/>
        <w:ind w:left="1134"/>
        <w:jc w:val="both"/>
        <w:rPr>
          <w:rFonts w:ascii="Arial" w:hAnsi="Arial" w:cs="Arial"/>
        </w:rPr>
      </w:pPr>
      <w:r w:rsidRPr="00373A20">
        <w:rPr>
          <w:rFonts w:ascii="Arial" w:eastAsia="Calibri" w:hAnsi="Arial" w:cs="Arial"/>
          <w:lang w:eastAsia="en-US"/>
        </w:rPr>
        <w:t>potwierdzania każdorazowo obecności poprzez złożenie podpisu na liście obecności lub potwierdzenie odbioru usługi własnoręcznym podpisem;</w:t>
      </w:r>
    </w:p>
    <w:p w14:paraId="11359FAC" w14:textId="73169675" w:rsidR="00664F18" w:rsidRPr="00373A20" w:rsidRDefault="00664F18" w:rsidP="009878D5">
      <w:pPr>
        <w:pStyle w:val="Bezodstpw"/>
        <w:numPr>
          <w:ilvl w:val="0"/>
          <w:numId w:val="2"/>
        </w:numPr>
        <w:spacing w:line="276" w:lineRule="auto"/>
        <w:ind w:left="1134"/>
        <w:jc w:val="both"/>
        <w:rPr>
          <w:rFonts w:ascii="Arial" w:hAnsi="Arial" w:cs="Arial"/>
        </w:rPr>
      </w:pPr>
      <w:r w:rsidRPr="00373A20">
        <w:rPr>
          <w:rFonts w:ascii="Arial" w:eastAsia="Calibri" w:hAnsi="Arial" w:cs="Arial"/>
          <w:lang w:eastAsia="en-US"/>
        </w:rPr>
        <w:t>wypełniania dokumentów koniecznych dla realizacji</w:t>
      </w:r>
      <w:r w:rsidRPr="00373A20">
        <w:rPr>
          <w:rFonts w:ascii="Arial" w:eastAsia="Calibri" w:hAnsi="Arial" w:cs="Arial"/>
          <w:spacing w:val="-16"/>
          <w:lang w:eastAsia="en-US"/>
        </w:rPr>
        <w:t xml:space="preserve"> </w:t>
      </w:r>
      <w:r w:rsidR="00FA165B" w:rsidRPr="00373A20">
        <w:rPr>
          <w:rFonts w:ascii="Arial" w:eastAsia="Calibri" w:hAnsi="Arial" w:cs="Arial"/>
          <w:lang w:eastAsia="en-US"/>
        </w:rPr>
        <w:t>p</w:t>
      </w:r>
      <w:r w:rsidRPr="00373A20">
        <w:rPr>
          <w:rFonts w:ascii="Arial" w:eastAsia="Calibri" w:hAnsi="Arial" w:cs="Arial"/>
          <w:lang w:eastAsia="en-US"/>
        </w:rPr>
        <w:t>rojektu;</w:t>
      </w:r>
    </w:p>
    <w:p w14:paraId="513B456D" w14:textId="5AEED5BF" w:rsidR="00664F18" w:rsidRPr="00373A20" w:rsidRDefault="00664F18" w:rsidP="009878D5">
      <w:pPr>
        <w:pStyle w:val="Bezodstpw"/>
        <w:numPr>
          <w:ilvl w:val="0"/>
          <w:numId w:val="2"/>
        </w:numPr>
        <w:spacing w:line="276" w:lineRule="auto"/>
        <w:ind w:left="1134"/>
        <w:jc w:val="both"/>
        <w:rPr>
          <w:rFonts w:ascii="Arial" w:hAnsi="Arial" w:cs="Arial"/>
        </w:rPr>
      </w:pPr>
      <w:r w:rsidRPr="00373A20">
        <w:rPr>
          <w:rFonts w:ascii="Arial" w:hAnsi="Arial" w:cs="Arial"/>
          <w:lang w:eastAsia="pl-PL"/>
        </w:rPr>
        <w:t xml:space="preserve">wypełniania ankiet ewaluacyjnych i innych dokumentów zalecanych </w:t>
      </w:r>
      <w:r w:rsidR="00E77A00">
        <w:rPr>
          <w:rFonts w:ascii="Arial" w:hAnsi="Arial" w:cs="Arial"/>
          <w:lang w:eastAsia="pl-PL"/>
        </w:rPr>
        <w:br/>
      </w:r>
      <w:r w:rsidRPr="00373A20">
        <w:rPr>
          <w:rFonts w:ascii="Arial" w:hAnsi="Arial" w:cs="Arial"/>
          <w:lang w:eastAsia="pl-PL"/>
        </w:rPr>
        <w:t xml:space="preserve">do wypełnienia, koniecznych do zdiagnozowania potencjału i potrzeb, stworzenia indywidualnej ścieżki wsparcia oraz monitoringu postępów; </w:t>
      </w:r>
    </w:p>
    <w:p w14:paraId="69E34C6C" w14:textId="77777777" w:rsidR="00664F18" w:rsidRPr="00373A20" w:rsidRDefault="00664F18" w:rsidP="009878D5">
      <w:pPr>
        <w:pStyle w:val="Bezodstpw"/>
        <w:numPr>
          <w:ilvl w:val="0"/>
          <w:numId w:val="2"/>
        </w:numPr>
        <w:spacing w:line="276" w:lineRule="auto"/>
        <w:ind w:left="1134"/>
        <w:jc w:val="both"/>
        <w:rPr>
          <w:rFonts w:ascii="Arial" w:hAnsi="Arial" w:cs="Arial"/>
        </w:rPr>
      </w:pPr>
      <w:r w:rsidRPr="00373A20">
        <w:rPr>
          <w:rFonts w:ascii="Arial" w:hAnsi="Arial" w:cs="Arial"/>
          <w:lang w:eastAsia="pl-PL"/>
        </w:rPr>
        <w:t>bieżącego informowania Realizatora o wszystkich zdarzeniach mogących zakłócić jego dalszy udział w projekcie;</w:t>
      </w:r>
    </w:p>
    <w:p w14:paraId="4FF7C5AB" w14:textId="178AE1A5" w:rsidR="00664F18" w:rsidRPr="00373A20" w:rsidRDefault="00664F18" w:rsidP="009878D5">
      <w:pPr>
        <w:pStyle w:val="Bezodstpw"/>
        <w:numPr>
          <w:ilvl w:val="0"/>
          <w:numId w:val="2"/>
        </w:numPr>
        <w:spacing w:line="276" w:lineRule="auto"/>
        <w:ind w:left="1134"/>
        <w:jc w:val="both"/>
        <w:rPr>
          <w:rFonts w:ascii="Arial" w:hAnsi="Arial" w:cs="Arial"/>
        </w:rPr>
      </w:pPr>
      <w:r w:rsidRPr="00373A20">
        <w:rPr>
          <w:rFonts w:ascii="Arial" w:hAnsi="Arial" w:cs="Arial"/>
          <w:lang w:eastAsia="pl-PL"/>
        </w:rPr>
        <w:t xml:space="preserve">natychmiastowego informowania Realizatora o zmianie jakichkolwiek danych osobowych i kontaktowych wpisanych w Formularzu zgłoszeniowym oraz </w:t>
      </w:r>
      <w:r w:rsidR="00E77A00">
        <w:rPr>
          <w:rFonts w:ascii="Arial" w:hAnsi="Arial" w:cs="Arial"/>
          <w:lang w:eastAsia="pl-PL"/>
        </w:rPr>
        <w:br/>
      </w:r>
      <w:r w:rsidRPr="00373A20">
        <w:rPr>
          <w:rFonts w:ascii="Arial" w:hAnsi="Arial" w:cs="Arial"/>
          <w:lang w:eastAsia="pl-PL"/>
        </w:rPr>
        <w:t>o zmianie swojej sytuacji życiowej.</w:t>
      </w:r>
    </w:p>
    <w:p w14:paraId="65FBEE7F" w14:textId="054CAB00" w:rsidR="00733610" w:rsidRPr="00FA368B" w:rsidRDefault="00F82784" w:rsidP="00FA368B">
      <w:pPr>
        <w:pStyle w:val="Bezodstpw"/>
        <w:numPr>
          <w:ilvl w:val="0"/>
          <w:numId w:val="2"/>
        </w:numPr>
        <w:spacing w:line="276" w:lineRule="auto"/>
        <w:ind w:left="1134"/>
        <w:jc w:val="both"/>
        <w:rPr>
          <w:rFonts w:ascii="Arial" w:hAnsi="Arial" w:cs="Arial"/>
        </w:rPr>
      </w:pPr>
      <w:r w:rsidRPr="00373A20">
        <w:rPr>
          <w:rFonts w:ascii="Arial" w:hAnsi="Arial" w:cs="Arial"/>
        </w:rPr>
        <w:lastRenderedPageBreak/>
        <w:t xml:space="preserve">udostępniania danych osobowych niezbędnych do realizacji Projektu, </w:t>
      </w:r>
      <w:r w:rsidRPr="00373A20">
        <w:rPr>
          <w:rFonts w:ascii="Arial" w:hAnsi="Arial" w:cs="Arial"/>
        </w:rPr>
        <w:br/>
        <w:t>w szczególności związanych z potwierdzaniem kwalifikowalności wydatków, zarządzaniem, ewaluacją, monitoringiem, kontrolą, audytem, sprawozdawczością oraz działaniami informacyjno-promocyjnymi w ramach FELU 2021-2027 współfinansowanego z EFS.</w:t>
      </w:r>
    </w:p>
    <w:p w14:paraId="5C138EDB" w14:textId="77777777" w:rsidR="00733610" w:rsidRPr="00373A20" w:rsidRDefault="00733610" w:rsidP="005C119E">
      <w:pPr>
        <w:pStyle w:val="Bezodstpw"/>
        <w:spacing w:line="276" w:lineRule="auto"/>
        <w:jc w:val="both"/>
        <w:rPr>
          <w:rFonts w:ascii="Arial" w:hAnsi="Arial" w:cs="Arial"/>
        </w:rPr>
      </w:pPr>
    </w:p>
    <w:p w14:paraId="6F670351" w14:textId="1270A4A3" w:rsidR="00664F18" w:rsidRPr="00373A20" w:rsidRDefault="000A7ACE" w:rsidP="00664F18">
      <w:pPr>
        <w:pStyle w:val="Bezodstpw"/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 6</w:t>
      </w:r>
    </w:p>
    <w:p w14:paraId="5DF71E3B" w14:textId="77777777" w:rsidR="00664F18" w:rsidRDefault="00664F18" w:rsidP="00664F18">
      <w:pPr>
        <w:pStyle w:val="Bezodstpw"/>
        <w:spacing w:line="276" w:lineRule="auto"/>
        <w:jc w:val="center"/>
        <w:rPr>
          <w:rFonts w:ascii="Arial" w:hAnsi="Arial" w:cs="Arial"/>
          <w:b/>
        </w:rPr>
      </w:pPr>
      <w:r w:rsidRPr="00373A20">
        <w:rPr>
          <w:rFonts w:ascii="Arial" w:hAnsi="Arial" w:cs="Arial"/>
          <w:b/>
        </w:rPr>
        <w:t>Rodzaje wsparcia</w:t>
      </w:r>
    </w:p>
    <w:p w14:paraId="05DBC5C8" w14:textId="77777777" w:rsidR="00733610" w:rsidRDefault="00733610" w:rsidP="00664F18">
      <w:pPr>
        <w:pStyle w:val="Bezodstpw"/>
        <w:spacing w:line="276" w:lineRule="auto"/>
        <w:jc w:val="both"/>
        <w:rPr>
          <w:rFonts w:ascii="Arial" w:hAnsi="Arial" w:cs="Arial"/>
          <w:b/>
        </w:rPr>
      </w:pPr>
    </w:p>
    <w:p w14:paraId="6C4F952C" w14:textId="57D44805" w:rsidR="00664F18" w:rsidRPr="00373A20" w:rsidRDefault="00664F18" w:rsidP="009878D5">
      <w:pPr>
        <w:pStyle w:val="Bezodstpw"/>
        <w:numPr>
          <w:ilvl w:val="0"/>
          <w:numId w:val="15"/>
        </w:numPr>
        <w:spacing w:line="276" w:lineRule="auto"/>
        <w:jc w:val="both"/>
        <w:rPr>
          <w:rFonts w:ascii="Arial" w:hAnsi="Arial" w:cs="Arial"/>
        </w:rPr>
      </w:pPr>
      <w:r w:rsidRPr="00373A20">
        <w:rPr>
          <w:rFonts w:ascii="Arial" w:hAnsi="Arial" w:cs="Arial"/>
        </w:rPr>
        <w:t>Projekt obejmuje wsparcie w zakresie:</w:t>
      </w:r>
    </w:p>
    <w:p w14:paraId="4174FCBC" w14:textId="4879528F" w:rsidR="000C573C" w:rsidRPr="009326BF" w:rsidRDefault="00A67DEF" w:rsidP="009326BF">
      <w:pPr>
        <w:pStyle w:val="Bezodstpw"/>
        <w:numPr>
          <w:ilvl w:val="0"/>
          <w:numId w:val="16"/>
        </w:numPr>
        <w:spacing w:line="276" w:lineRule="auto"/>
        <w:ind w:left="1276" w:hanging="283"/>
        <w:contextualSpacing/>
        <w:jc w:val="both"/>
        <w:rPr>
          <w:rFonts w:ascii="Arial" w:hAnsi="Arial" w:cs="Arial"/>
        </w:rPr>
      </w:pPr>
      <w:r w:rsidRPr="009326BF">
        <w:rPr>
          <w:rFonts w:ascii="Arial" w:hAnsi="Arial" w:cs="Arial"/>
        </w:rPr>
        <w:t xml:space="preserve">W ramach zadania nr 1 </w:t>
      </w:r>
      <w:r w:rsidR="007F3132" w:rsidRPr="009326BF">
        <w:rPr>
          <w:rFonts w:ascii="Arial" w:hAnsi="Arial" w:cs="Arial"/>
        </w:rPr>
        <w:t>„</w:t>
      </w:r>
      <w:r w:rsidR="002643D3" w:rsidRPr="009326BF">
        <w:rPr>
          <w:rFonts w:ascii="Arial" w:hAnsi="Arial" w:cs="Arial"/>
        </w:rPr>
        <w:t xml:space="preserve">Usługi opiekuńcze w </w:t>
      </w:r>
      <w:r w:rsidR="00664F18" w:rsidRPr="009326BF">
        <w:rPr>
          <w:rFonts w:ascii="Arial" w:hAnsi="Arial" w:cs="Arial"/>
        </w:rPr>
        <w:t>m</w:t>
      </w:r>
      <w:r w:rsidR="00FA165B" w:rsidRPr="009326BF">
        <w:rPr>
          <w:rFonts w:ascii="Arial" w:hAnsi="Arial" w:cs="Arial"/>
        </w:rPr>
        <w:t>iejscu zamieszkania</w:t>
      </w:r>
      <w:r w:rsidR="002643D3" w:rsidRPr="009326BF">
        <w:rPr>
          <w:rFonts w:ascii="Arial" w:hAnsi="Arial" w:cs="Arial"/>
        </w:rPr>
        <w:t>”</w:t>
      </w:r>
      <w:r w:rsidR="004868C4" w:rsidRPr="009326BF">
        <w:rPr>
          <w:rFonts w:ascii="Arial" w:hAnsi="Arial" w:cs="Arial"/>
        </w:rPr>
        <w:t xml:space="preserve">, zakłada się realizację usług opiekuńczych </w:t>
      </w:r>
      <w:r w:rsidR="00664F18" w:rsidRPr="009326BF">
        <w:rPr>
          <w:rFonts w:ascii="Arial" w:hAnsi="Arial" w:cs="Arial"/>
        </w:rPr>
        <w:t xml:space="preserve">dla </w:t>
      </w:r>
      <w:r w:rsidR="002643D3" w:rsidRPr="009326BF">
        <w:rPr>
          <w:rFonts w:ascii="Arial" w:hAnsi="Arial" w:cs="Arial"/>
        </w:rPr>
        <w:t>25</w:t>
      </w:r>
      <w:r w:rsidR="00664F18" w:rsidRPr="009326BF">
        <w:rPr>
          <w:rFonts w:ascii="Arial" w:hAnsi="Arial" w:cs="Arial"/>
        </w:rPr>
        <w:t xml:space="preserve"> osób</w:t>
      </w:r>
      <w:r w:rsidR="004868C4" w:rsidRPr="009326BF">
        <w:rPr>
          <w:rFonts w:ascii="Arial" w:hAnsi="Arial" w:cs="Arial"/>
        </w:rPr>
        <w:t xml:space="preserve"> potrzebujących wsparcia</w:t>
      </w:r>
      <w:r w:rsidR="005D4A47">
        <w:rPr>
          <w:rFonts w:ascii="Arial" w:hAnsi="Arial" w:cs="Arial"/>
        </w:rPr>
        <w:t xml:space="preserve">      </w:t>
      </w:r>
      <w:r w:rsidR="002643D3" w:rsidRPr="009326BF">
        <w:rPr>
          <w:rFonts w:ascii="Arial" w:hAnsi="Arial" w:cs="Arial"/>
        </w:rPr>
        <w:t xml:space="preserve"> ( 17 kobiet, 8 mężczyzn )</w:t>
      </w:r>
      <w:r w:rsidR="004868C4" w:rsidRPr="009326BF">
        <w:rPr>
          <w:rFonts w:ascii="Arial" w:hAnsi="Arial" w:cs="Arial"/>
        </w:rPr>
        <w:t xml:space="preserve"> oraz szkolenie dla</w:t>
      </w:r>
      <w:r w:rsidR="000C573C" w:rsidRPr="009326BF">
        <w:rPr>
          <w:rFonts w:ascii="Arial" w:hAnsi="Arial" w:cs="Arial"/>
        </w:rPr>
        <w:t xml:space="preserve"> </w:t>
      </w:r>
      <w:r w:rsidR="004868C4" w:rsidRPr="009326BF">
        <w:rPr>
          <w:rFonts w:ascii="Arial" w:hAnsi="Arial" w:cs="Arial"/>
        </w:rPr>
        <w:t xml:space="preserve">7 opiekunów ( 6 kobiet, </w:t>
      </w:r>
      <w:r w:rsidR="005D4A47">
        <w:rPr>
          <w:rFonts w:ascii="Arial" w:hAnsi="Arial" w:cs="Arial"/>
        </w:rPr>
        <w:t xml:space="preserve">                      </w:t>
      </w:r>
      <w:r w:rsidR="004868C4" w:rsidRPr="009326BF">
        <w:rPr>
          <w:rFonts w:ascii="Arial" w:hAnsi="Arial" w:cs="Arial"/>
        </w:rPr>
        <w:t xml:space="preserve"> 1 mężczyzna ). Dla każdej osoby potrzebującej wsparcia zapewnione zostanie wsparcie w postaci usług opiekuńczych w wymiarze śr. 40h/m-c, śr. 5 wizyt/tyg., 2 h/wizytę, przez 24 m-ce, które obejmować będą: pomoc </w:t>
      </w:r>
      <w:r w:rsidR="005D4A47">
        <w:rPr>
          <w:rFonts w:ascii="Arial" w:hAnsi="Arial" w:cs="Arial"/>
        </w:rPr>
        <w:t xml:space="preserve">               </w:t>
      </w:r>
      <w:r w:rsidR="004868C4" w:rsidRPr="009326BF">
        <w:rPr>
          <w:rFonts w:ascii="Arial" w:hAnsi="Arial" w:cs="Arial"/>
        </w:rPr>
        <w:t xml:space="preserve">w zaspokajaniu codziennych potrzeb życiowych, opiekę higieniczną, pielęgnację zaleconą przez lekarza, która obejmuje czynności pielęgnacyjne wynikające z </w:t>
      </w:r>
      <w:r w:rsidR="0007540E" w:rsidRPr="009326BF">
        <w:rPr>
          <w:rFonts w:ascii="Arial" w:hAnsi="Arial" w:cs="Arial"/>
        </w:rPr>
        <w:t>przedłożonego</w:t>
      </w:r>
      <w:r w:rsidR="004868C4" w:rsidRPr="009326BF">
        <w:rPr>
          <w:rFonts w:ascii="Arial" w:hAnsi="Arial" w:cs="Arial"/>
        </w:rPr>
        <w:t xml:space="preserve"> z</w:t>
      </w:r>
      <w:r w:rsidR="0007540E" w:rsidRPr="009326BF">
        <w:rPr>
          <w:rFonts w:ascii="Arial" w:hAnsi="Arial" w:cs="Arial"/>
        </w:rPr>
        <w:t>aświadczenia lekarskiego lub dokumentacji medycznej, uzupełniające w stosunku do pielęgniarskiej opieki środowiskowej, zapewnienie kontaktów z otoczeniem</w:t>
      </w:r>
      <w:r w:rsidR="000C573C" w:rsidRPr="009326BF">
        <w:rPr>
          <w:rFonts w:ascii="Arial" w:hAnsi="Arial" w:cs="Arial"/>
        </w:rPr>
        <w:t>. Usługi opiekuńcze będą świadczone przez 7 opiekunów</w:t>
      </w:r>
      <w:r w:rsidR="00C640B9" w:rsidRPr="009326BF">
        <w:rPr>
          <w:rFonts w:ascii="Arial" w:hAnsi="Arial" w:cs="Arial"/>
        </w:rPr>
        <w:t xml:space="preserve">, przeszkolonych w wymiarze </w:t>
      </w:r>
      <w:r w:rsidR="000B3E99" w:rsidRPr="009326BF">
        <w:rPr>
          <w:rFonts w:ascii="Arial" w:hAnsi="Arial" w:cs="Arial"/>
        </w:rPr>
        <w:t xml:space="preserve">80h w zakresie usług opiekuńczych, w tym pierwszej pomocy i pomocy przed medycznej, procesy pielęgnacyjne osób starszych, psychologiczne aspekty pracy z osobą starszą </w:t>
      </w:r>
      <w:r w:rsidR="005D4A47">
        <w:rPr>
          <w:rFonts w:ascii="Arial" w:hAnsi="Arial" w:cs="Arial"/>
        </w:rPr>
        <w:t xml:space="preserve">  </w:t>
      </w:r>
      <w:r w:rsidR="000B3E99" w:rsidRPr="009326BF">
        <w:rPr>
          <w:rFonts w:ascii="Arial" w:hAnsi="Arial" w:cs="Arial"/>
        </w:rPr>
        <w:t xml:space="preserve">i osoba z niepełnosprawnością, opieka higieniczna osób starszych i osób </w:t>
      </w:r>
      <w:r w:rsidR="005D4A47">
        <w:rPr>
          <w:rFonts w:ascii="Arial" w:hAnsi="Arial" w:cs="Arial"/>
        </w:rPr>
        <w:t xml:space="preserve">        </w:t>
      </w:r>
      <w:r w:rsidR="000B3E99" w:rsidRPr="009326BF">
        <w:rPr>
          <w:rFonts w:ascii="Arial" w:hAnsi="Arial" w:cs="Arial"/>
        </w:rPr>
        <w:t xml:space="preserve">z niepełnosprawnością, choroby wieku podeszłego, terapia zajęciowa, rehabilitacja oraz profilaktyka przeciwodleżynowa </w:t>
      </w:r>
    </w:p>
    <w:p w14:paraId="0C7C6D22" w14:textId="1D7DC730" w:rsidR="00D72544" w:rsidRPr="009326BF" w:rsidRDefault="00A67DEF" w:rsidP="009326BF">
      <w:pPr>
        <w:pStyle w:val="Bezodstpw"/>
        <w:numPr>
          <w:ilvl w:val="0"/>
          <w:numId w:val="16"/>
        </w:numPr>
        <w:spacing w:line="276" w:lineRule="auto"/>
        <w:ind w:left="1276" w:hanging="283"/>
        <w:contextualSpacing/>
        <w:jc w:val="both"/>
        <w:rPr>
          <w:rFonts w:ascii="Arial" w:hAnsi="Arial" w:cs="Arial"/>
        </w:rPr>
      </w:pPr>
      <w:r w:rsidRPr="009326BF">
        <w:rPr>
          <w:rFonts w:ascii="Arial" w:hAnsi="Arial" w:cs="Arial"/>
        </w:rPr>
        <w:t xml:space="preserve">W ramach zadania nr 2 </w:t>
      </w:r>
      <w:r w:rsidR="00710B3B" w:rsidRPr="009326BF">
        <w:rPr>
          <w:rFonts w:ascii="Arial" w:hAnsi="Arial" w:cs="Arial"/>
        </w:rPr>
        <w:t>„</w:t>
      </w:r>
      <w:r w:rsidR="00D72544" w:rsidRPr="009326BF">
        <w:rPr>
          <w:rFonts w:ascii="Arial" w:hAnsi="Arial" w:cs="Arial"/>
        </w:rPr>
        <w:t xml:space="preserve">Transport </w:t>
      </w:r>
      <w:proofErr w:type="spellStart"/>
      <w:r w:rsidR="00D72544" w:rsidRPr="009326BF">
        <w:rPr>
          <w:rFonts w:ascii="Arial" w:hAnsi="Arial" w:cs="Arial"/>
        </w:rPr>
        <w:t>d</w:t>
      </w:r>
      <w:r w:rsidR="000B3E99" w:rsidRPr="009326BF">
        <w:rPr>
          <w:rFonts w:ascii="Arial" w:hAnsi="Arial" w:cs="Arial"/>
        </w:rPr>
        <w:t>oor</w:t>
      </w:r>
      <w:proofErr w:type="spellEnd"/>
      <w:r w:rsidR="000B3E99" w:rsidRPr="009326BF">
        <w:rPr>
          <w:rFonts w:ascii="Arial" w:hAnsi="Arial" w:cs="Arial"/>
        </w:rPr>
        <w:t>-to-</w:t>
      </w:r>
      <w:proofErr w:type="spellStart"/>
      <w:r w:rsidR="000B3E99" w:rsidRPr="009326BF">
        <w:rPr>
          <w:rFonts w:ascii="Arial" w:hAnsi="Arial" w:cs="Arial"/>
        </w:rPr>
        <w:t>door</w:t>
      </w:r>
      <w:proofErr w:type="spellEnd"/>
      <w:r w:rsidR="00710B3B" w:rsidRPr="009326BF">
        <w:rPr>
          <w:rFonts w:ascii="Arial" w:hAnsi="Arial" w:cs="Arial"/>
        </w:rPr>
        <w:t>”</w:t>
      </w:r>
      <w:r w:rsidR="007E793A" w:rsidRPr="009326BF">
        <w:rPr>
          <w:rFonts w:ascii="Arial" w:hAnsi="Arial" w:cs="Arial"/>
        </w:rPr>
        <w:t xml:space="preserve"> </w:t>
      </w:r>
      <w:r w:rsidR="006D293F" w:rsidRPr="009326BF">
        <w:rPr>
          <w:rFonts w:ascii="Arial" w:hAnsi="Arial" w:cs="Arial"/>
        </w:rPr>
        <w:t xml:space="preserve">jako wsparcie towarzyszącego </w:t>
      </w:r>
      <w:r w:rsidR="00D72544" w:rsidRPr="009326BF">
        <w:rPr>
          <w:rFonts w:ascii="Arial" w:hAnsi="Arial" w:cs="Arial"/>
        </w:rPr>
        <w:t>mieścić się b</w:t>
      </w:r>
      <w:r w:rsidR="000B3E99" w:rsidRPr="009326BF">
        <w:rPr>
          <w:rFonts w:ascii="Arial" w:hAnsi="Arial" w:cs="Arial"/>
        </w:rPr>
        <w:t xml:space="preserve">ędzie </w:t>
      </w:r>
      <w:r w:rsidR="00D72544" w:rsidRPr="009326BF">
        <w:rPr>
          <w:rFonts w:ascii="Arial" w:hAnsi="Arial" w:cs="Arial"/>
        </w:rPr>
        <w:t>śr. 1 przejazd/m-</w:t>
      </w:r>
      <w:proofErr w:type="spellStart"/>
      <w:r w:rsidR="00D72544" w:rsidRPr="009326BF">
        <w:rPr>
          <w:rFonts w:ascii="Arial" w:hAnsi="Arial" w:cs="Arial"/>
        </w:rPr>
        <w:t>cznie</w:t>
      </w:r>
      <w:proofErr w:type="spellEnd"/>
      <w:r w:rsidR="00D72544" w:rsidRPr="009326BF">
        <w:rPr>
          <w:rFonts w:ascii="Arial" w:hAnsi="Arial" w:cs="Arial"/>
        </w:rPr>
        <w:t xml:space="preserve"> na każ</w:t>
      </w:r>
      <w:r w:rsidR="006D293F" w:rsidRPr="009326BF">
        <w:rPr>
          <w:rFonts w:ascii="Arial" w:hAnsi="Arial" w:cs="Arial"/>
        </w:rPr>
        <w:t>dą osobę potrzebującą wsparcia przez 24 m-ce.</w:t>
      </w:r>
      <w:r w:rsidR="00D72544" w:rsidRPr="009326BF">
        <w:rPr>
          <w:rFonts w:ascii="Arial" w:hAnsi="Arial" w:cs="Arial"/>
        </w:rPr>
        <w:t xml:space="preserve"> </w:t>
      </w:r>
      <w:r w:rsidR="00D72544" w:rsidRPr="009326BF">
        <w:rPr>
          <w:rFonts w:ascii="Arial" w:hAnsi="Arial" w:cs="Arial"/>
          <w:bCs/>
        </w:rPr>
        <w:t xml:space="preserve">Przejazd będzie odbywać się na terenie województwa </w:t>
      </w:r>
      <w:r w:rsidR="002B42BA" w:rsidRPr="009326BF">
        <w:rPr>
          <w:rFonts w:ascii="Arial" w:hAnsi="Arial" w:cs="Arial"/>
          <w:bCs/>
        </w:rPr>
        <w:t xml:space="preserve">w odległości 100 km (ok. 50 km w jedną stronę ) </w:t>
      </w:r>
      <w:r w:rsidR="00D72544" w:rsidRPr="009326BF">
        <w:rPr>
          <w:rFonts w:ascii="Arial" w:hAnsi="Arial" w:cs="Arial"/>
          <w:bCs/>
        </w:rPr>
        <w:t>lub na trenie gminy/powiatu</w:t>
      </w:r>
      <w:r w:rsidR="006D293F" w:rsidRPr="009326BF">
        <w:rPr>
          <w:rFonts w:ascii="Arial" w:hAnsi="Arial" w:cs="Arial"/>
          <w:bCs/>
        </w:rPr>
        <w:t xml:space="preserve"> w odległości 60 km (ok. 30 km w jedną stronę)</w:t>
      </w:r>
      <w:r w:rsidR="00D72544" w:rsidRPr="009326BF">
        <w:rPr>
          <w:rFonts w:ascii="Arial" w:hAnsi="Arial" w:cs="Arial"/>
          <w:bCs/>
        </w:rPr>
        <w:t xml:space="preserve">, </w:t>
      </w:r>
      <w:r w:rsidR="001038E8" w:rsidRPr="009326BF">
        <w:rPr>
          <w:rFonts w:ascii="Arial" w:hAnsi="Arial" w:cs="Arial"/>
          <w:bCs/>
        </w:rPr>
        <w:t>który</w:t>
      </w:r>
      <w:r w:rsidR="00D72544" w:rsidRPr="009326BF">
        <w:rPr>
          <w:rFonts w:ascii="Arial" w:hAnsi="Arial" w:cs="Arial"/>
          <w:bCs/>
        </w:rPr>
        <w:t xml:space="preserve"> </w:t>
      </w:r>
      <w:r w:rsidR="002C1EE5" w:rsidRPr="009326BF">
        <w:rPr>
          <w:rFonts w:ascii="Arial" w:hAnsi="Arial" w:cs="Arial"/>
          <w:bCs/>
        </w:rPr>
        <w:t>obejmował</w:t>
      </w:r>
      <w:r w:rsidR="00D72544" w:rsidRPr="009326BF">
        <w:rPr>
          <w:rFonts w:ascii="Arial" w:hAnsi="Arial" w:cs="Arial"/>
          <w:bCs/>
        </w:rPr>
        <w:t xml:space="preserve"> będzie dwustronny transport oraz asysta w przemieszczaniu się między drzwiami miejsca zamieszkania</w:t>
      </w:r>
      <w:r w:rsidR="002C1EE5" w:rsidRPr="009326BF">
        <w:rPr>
          <w:rFonts w:ascii="Arial" w:hAnsi="Arial" w:cs="Arial"/>
          <w:bCs/>
        </w:rPr>
        <w:t xml:space="preserve">/miejsca destynacji ( </w:t>
      </w:r>
      <w:r w:rsidR="001038E8" w:rsidRPr="009326BF">
        <w:rPr>
          <w:rFonts w:ascii="Arial" w:hAnsi="Arial" w:cs="Arial"/>
          <w:bCs/>
        </w:rPr>
        <w:t>m.in. szpital, przychodnia, urząd), a</w:t>
      </w:r>
      <w:r w:rsidR="00D72544" w:rsidRPr="009326BF">
        <w:rPr>
          <w:rFonts w:ascii="Arial" w:hAnsi="Arial" w:cs="Arial"/>
          <w:bCs/>
        </w:rPr>
        <w:t xml:space="preserve"> środkiem transportu.</w:t>
      </w:r>
    </w:p>
    <w:p w14:paraId="322B9274" w14:textId="6264D7BF" w:rsidR="009E5FE2" w:rsidRPr="001038E8" w:rsidRDefault="00710B3B" w:rsidP="001038E8">
      <w:pPr>
        <w:pStyle w:val="Bezodstpw"/>
        <w:spacing w:line="276" w:lineRule="auto"/>
        <w:contextualSpacing/>
        <w:jc w:val="both"/>
        <w:rPr>
          <w:rFonts w:ascii="Arial" w:hAnsi="Arial" w:cs="Arial"/>
        </w:rPr>
      </w:pPr>
      <w:r w:rsidRPr="001038E8">
        <w:rPr>
          <w:rFonts w:ascii="Arial" w:hAnsi="Arial" w:cs="Arial"/>
        </w:rPr>
        <w:t xml:space="preserve">W zakresie świadczenia usług opiekuńczych w ramach zadania 1 </w:t>
      </w:r>
      <w:r w:rsidR="001038E8" w:rsidRPr="00073618">
        <w:rPr>
          <w:rFonts w:ascii="Arial" w:hAnsi="Arial" w:cs="Arial"/>
        </w:rPr>
        <w:t>i</w:t>
      </w:r>
      <w:r w:rsidRPr="00073618">
        <w:rPr>
          <w:rFonts w:ascii="Arial" w:hAnsi="Arial" w:cs="Arial"/>
        </w:rPr>
        <w:t xml:space="preserve"> 2 </w:t>
      </w:r>
      <w:r w:rsidRPr="001038E8">
        <w:rPr>
          <w:rFonts w:ascii="Arial" w:hAnsi="Arial" w:cs="Arial"/>
        </w:rPr>
        <w:br/>
        <w:t xml:space="preserve">po zakwalifikowaniu Uczestnika do projektu zostanie wydana przez </w:t>
      </w:r>
      <w:r w:rsidR="001038E8">
        <w:rPr>
          <w:rFonts w:ascii="Arial" w:hAnsi="Arial" w:cs="Arial"/>
        </w:rPr>
        <w:t>GOPS</w:t>
      </w:r>
      <w:r w:rsidRPr="001038E8">
        <w:rPr>
          <w:rFonts w:ascii="Arial" w:hAnsi="Arial" w:cs="Arial"/>
        </w:rPr>
        <w:t xml:space="preserve"> decyzja administracyjna poprzedzona wywiadem środowiskowym określająca wymiar</w:t>
      </w:r>
      <w:r w:rsidR="004D7304" w:rsidRPr="001038E8">
        <w:rPr>
          <w:rFonts w:ascii="Arial" w:hAnsi="Arial" w:cs="Arial"/>
        </w:rPr>
        <w:br/>
      </w:r>
      <w:r w:rsidRPr="001038E8">
        <w:rPr>
          <w:rFonts w:ascii="Arial" w:hAnsi="Arial" w:cs="Arial"/>
        </w:rPr>
        <w:t>i szczegółowy zakres wsparcia.</w:t>
      </w:r>
    </w:p>
    <w:p w14:paraId="4C9E4155" w14:textId="77777777" w:rsidR="009E5FE2" w:rsidRPr="00373A20" w:rsidRDefault="009E5FE2" w:rsidP="00664F18">
      <w:pPr>
        <w:pStyle w:val="Standard"/>
        <w:spacing w:line="276" w:lineRule="auto"/>
        <w:jc w:val="both"/>
        <w:rPr>
          <w:rFonts w:ascii="Arial" w:hAnsi="Arial" w:cs="Arial"/>
          <w:b/>
          <w:bCs/>
        </w:rPr>
      </w:pPr>
    </w:p>
    <w:p w14:paraId="267ADF41" w14:textId="77777777" w:rsidR="00191962" w:rsidRDefault="00191962" w:rsidP="00ED1D6C">
      <w:pPr>
        <w:pStyle w:val="Standard"/>
        <w:spacing w:line="276" w:lineRule="auto"/>
        <w:jc w:val="center"/>
        <w:rPr>
          <w:rFonts w:ascii="Arial" w:hAnsi="Arial" w:cs="Arial"/>
          <w:b/>
          <w:bCs/>
        </w:rPr>
      </w:pPr>
    </w:p>
    <w:p w14:paraId="721BD04A" w14:textId="48C2B013" w:rsidR="00664F18" w:rsidRPr="00373A20" w:rsidRDefault="000A7ACE" w:rsidP="00ED1D6C">
      <w:pPr>
        <w:pStyle w:val="Standard"/>
        <w:spacing w:line="276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§ 7</w:t>
      </w:r>
    </w:p>
    <w:p w14:paraId="5A9ECFAE" w14:textId="3A772F00" w:rsidR="00817D26" w:rsidRDefault="00817D26" w:rsidP="00ED1D6C">
      <w:pPr>
        <w:pStyle w:val="Standard"/>
        <w:spacing w:line="276" w:lineRule="auto"/>
        <w:jc w:val="center"/>
        <w:rPr>
          <w:rFonts w:ascii="Arial" w:hAnsi="Arial" w:cs="Arial"/>
          <w:b/>
          <w:bCs/>
        </w:rPr>
      </w:pPr>
      <w:r w:rsidRPr="00373A20">
        <w:rPr>
          <w:rFonts w:ascii="Arial" w:hAnsi="Arial" w:cs="Arial"/>
          <w:b/>
          <w:bCs/>
        </w:rPr>
        <w:t>Przetwarzanie danych osobowych</w:t>
      </w:r>
      <w:r w:rsidR="00191962">
        <w:rPr>
          <w:rFonts w:ascii="Arial" w:hAnsi="Arial" w:cs="Arial"/>
          <w:b/>
          <w:bCs/>
        </w:rPr>
        <w:t xml:space="preserve"> (RODO)</w:t>
      </w:r>
    </w:p>
    <w:p w14:paraId="02D72AED" w14:textId="77777777" w:rsidR="009878D5" w:rsidRPr="00373A20" w:rsidRDefault="009878D5" w:rsidP="00ED1D6C">
      <w:pPr>
        <w:pStyle w:val="Standard"/>
        <w:spacing w:line="276" w:lineRule="auto"/>
        <w:jc w:val="center"/>
        <w:rPr>
          <w:rFonts w:ascii="Arial" w:hAnsi="Arial" w:cs="Arial"/>
          <w:b/>
          <w:bCs/>
        </w:rPr>
      </w:pPr>
    </w:p>
    <w:p w14:paraId="26B50D90" w14:textId="1B73CBFB" w:rsidR="00733610" w:rsidRPr="008611D5" w:rsidRDefault="0065439B" w:rsidP="009878D5">
      <w:pPr>
        <w:pStyle w:val="Bezodstpw"/>
        <w:numPr>
          <w:ilvl w:val="0"/>
          <w:numId w:val="6"/>
        </w:numPr>
        <w:spacing w:line="276" w:lineRule="auto"/>
        <w:jc w:val="both"/>
        <w:rPr>
          <w:rFonts w:ascii="Arial" w:eastAsia="Lucida Sans Unicode" w:hAnsi="Arial" w:cs="Arial"/>
          <w:bCs/>
          <w:color w:val="EE0000"/>
          <w:kern w:val="3"/>
          <w:lang w:eastAsia="pl-PL"/>
        </w:rPr>
      </w:pPr>
      <w:r w:rsidRPr="00373A20">
        <w:rPr>
          <w:rFonts w:ascii="Arial" w:eastAsia="Lucida Sans Unicode" w:hAnsi="Arial" w:cs="Arial"/>
          <w:bCs/>
          <w:kern w:val="3"/>
          <w:lang w:eastAsia="pl-PL"/>
        </w:rPr>
        <w:t xml:space="preserve">Administratorem danych osobowych, w rozumieniu art. 4 pkt 7 Rozporządzenia Parlamentu Europejskiego i Rady (UE) 2016/679 z dnia 27 kwietnia 2016 r. </w:t>
      </w:r>
      <w:r w:rsidR="00E77A00">
        <w:rPr>
          <w:rFonts w:ascii="Arial" w:eastAsia="Lucida Sans Unicode" w:hAnsi="Arial" w:cs="Arial"/>
          <w:bCs/>
          <w:kern w:val="3"/>
          <w:lang w:eastAsia="pl-PL"/>
        </w:rPr>
        <w:br/>
      </w:r>
      <w:r w:rsidRPr="00373A20">
        <w:rPr>
          <w:rFonts w:ascii="Arial" w:eastAsia="Lucida Sans Unicode" w:hAnsi="Arial" w:cs="Arial"/>
          <w:bCs/>
          <w:kern w:val="3"/>
          <w:lang w:eastAsia="pl-PL"/>
        </w:rPr>
        <w:t xml:space="preserve">w sprawie ochrony osób fizycznych w związku z przetwarzaniem danych osobowych i w sprawie swobodnego przepływu takich danych oraz uchylenia dyrektywy 95/46/WE (ogólne rozporządzenie o ochronie danych), Uczestników projektu jest </w:t>
      </w:r>
      <w:r w:rsidR="001500FB" w:rsidRPr="00191962">
        <w:rPr>
          <w:rFonts w:ascii="Arial" w:eastAsia="Lucida Sans Unicode" w:hAnsi="Arial" w:cs="Arial"/>
          <w:bCs/>
          <w:kern w:val="3"/>
          <w:lang w:eastAsia="pl-PL"/>
        </w:rPr>
        <w:t xml:space="preserve">Gminnego Ośrodka Pomocy </w:t>
      </w:r>
      <w:r w:rsidR="008640D6" w:rsidRPr="00191962">
        <w:rPr>
          <w:rFonts w:ascii="Arial" w:eastAsia="Lucida Sans Unicode" w:hAnsi="Arial" w:cs="Arial"/>
          <w:bCs/>
          <w:kern w:val="3"/>
          <w:lang w:eastAsia="pl-PL"/>
        </w:rPr>
        <w:t>S</w:t>
      </w:r>
      <w:r w:rsidR="001500FB" w:rsidRPr="00191962">
        <w:rPr>
          <w:rFonts w:ascii="Arial" w:eastAsia="Lucida Sans Unicode" w:hAnsi="Arial" w:cs="Arial"/>
          <w:bCs/>
          <w:kern w:val="3"/>
          <w:lang w:eastAsia="pl-PL"/>
        </w:rPr>
        <w:t>połecznej</w:t>
      </w:r>
      <w:r w:rsidR="008640D6" w:rsidRPr="00191962">
        <w:rPr>
          <w:rFonts w:ascii="Arial" w:eastAsia="Lucida Sans Unicode" w:hAnsi="Arial" w:cs="Arial"/>
          <w:bCs/>
          <w:kern w:val="3"/>
          <w:lang w:eastAsia="pl-PL"/>
        </w:rPr>
        <w:t xml:space="preserve"> w Abramowie</w:t>
      </w:r>
      <w:r w:rsidRPr="00191962">
        <w:rPr>
          <w:rFonts w:ascii="Arial" w:eastAsia="Lucida Sans Unicode" w:hAnsi="Arial" w:cs="Arial"/>
          <w:bCs/>
          <w:kern w:val="3"/>
          <w:lang w:eastAsia="pl-PL"/>
        </w:rPr>
        <w:t xml:space="preserve"> reprezentowany </w:t>
      </w:r>
      <w:r w:rsidR="00E77A00" w:rsidRPr="00191962">
        <w:rPr>
          <w:rFonts w:ascii="Arial" w:eastAsia="Lucida Sans Unicode" w:hAnsi="Arial" w:cs="Arial"/>
          <w:bCs/>
          <w:kern w:val="3"/>
          <w:lang w:eastAsia="pl-PL"/>
        </w:rPr>
        <w:br/>
      </w:r>
      <w:r w:rsidRPr="00191962">
        <w:rPr>
          <w:rFonts w:ascii="Arial" w:eastAsia="Lucida Sans Unicode" w:hAnsi="Arial" w:cs="Arial"/>
          <w:bCs/>
          <w:kern w:val="3"/>
          <w:lang w:eastAsia="pl-PL"/>
        </w:rPr>
        <w:t xml:space="preserve">przez </w:t>
      </w:r>
      <w:r w:rsidR="008640D6" w:rsidRPr="00191962">
        <w:rPr>
          <w:rFonts w:ascii="Arial" w:eastAsia="Lucida Sans Unicode" w:hAnsi="Arial" w:cs="Arial"/>
          <w:bCs/>
          <w:kern w:val="3"/>
          <w:lang w:eastAsia="pl-PL"/>
        </w:rPr>
        <w:t>Kierownika</w:t>
      </w:r>
      <w:r w:rsidRPr="00191962">
        <w:rPr>
          <w:rFonts w:ascii="Arial" w:eastAsia="Lucida Sans Unicode" w:hAnsi="Arial" w:cs="Arial"/>
          <w:bCs/>
          <w:kern w:val="3"/>
          <w:lang w:eastAsia="pl-PL"/>
        </w:rPr>
        <w:t>, dane adresowe: ul.</w:t>
      </w:r>
      <w:r w:rsidR="008640D6" w:rsidRPr="00191962">
        <w:rPr>
          <w:rFonts w:ascii="Arial" w:eastAsia="Lucida Sans Unicode" w:hAnsi="Arial" w:cs="Arial"/>
          <w:bCs/>
          <w:kern w:val="3"/>
          <w:lang w:eastAsia="pl-PL"/>
        </w:rPr>
        <w:t xml:space="preserve"> Szkolna 2, </w:t>
      </w:r>
      <w:r w:rsidRPr="00191962">
        <w:rPr>
          <w:rFonts w:ascii="Arial" w:eastAsia="Lucida Sans Unicode" w:hAnsi="Arial" w:cs="Arial"/>
          <w:bCs/>
          <w:kern w:val="3"/>
          <w:lang w:eastAsia="pl-PL"/>
        </w:rPr>
        <w:t xml:space="preserve"> telefon: + 48 </w:t>
      </w:r>
      <w:r w:rsidR="008611D5" w:rsidRPr="00191962">
        <w:rPr>
          <w:rFonts w:ascii="Arial" w:eastAsia="Lucida Sans Unicode" w:hAnsi="Arial" w:cs="Arial"/>
          <w:bCs/>
          <w:kern w:val="3"/>
          <w:lang w:eastAsia="pl-PL"/>
        </w:rPr>
        <w:t>(</w:t>
      </w:r>
      <w:r w:rsidR="008640D6" w:rsidRPr="00191962">
        <w:rPr>
          <w:rFonts w:ascii="Arial" w:eastAsia="Lucida Sans Unicode" w:hAnsi="Arial" w:cs="Arial"/>
          <w:bCs/>
          <w:kern w:val="3"/>
          <w:lang w:eastAsia="pl-PL"/>
        </w:rPr>
        <w:t>81</w:t>
      </w:r>
      <w:r w:rsidR="008611D5" w:rsidRPr="00191962">
        <w:rPr>
          <w:rFonts w:ascii="Arial" w:eastAsia="Lucida Sans Unicode" w:hAnsi="Arial" w:cs="Arial"/>
          <w:bCs/>
          <w:kern w:val="3"/>
          <w:lang w:eastAsia="pl-PL"/>
        </w:rPr>
        <w:t>)</w:t>
      </w:r>
      <w:r w:rsidR="008640D6" w:rsidRPr="00191962">
        <w:rPr>
          <w:rFonts w:ascii="Arial" w:eastAsia="Lucida Sans Unicode" w:hAnsi="Arial" w:cs="Arial"/>
          <w:bCs/>
          <w:kern w:val="3"/>
          <w:lang w:eastAsia="pl-PL"/>
        </w:rPr>
        <w:t xml:space="preserve"> 852</w:t>
      </w:r>
      <w:r w:rsidR="008611D5" w:rsidRPr="00191962">
        <w:rPr>
          <w:rFonts w:ascii="Arial" w:eastAsia="Lucida Sans Unicode" w:hAnsi="Arial" w:cs="Arial"/>
          <w:bCs/>
          <w:kern w:val="3"/>
          <w:lang w:eastAsia="pl-PL"/>
        </w:rPr>
        <w:t xml:space="preserve"> </w:t>
      </w:r>
      <w:r w:rsidR="008640D6" w:rsidRPr="00191962">
        <w:rPr>
          <w:rFonts w:ascii="Arial" w:eastAsia="Lucida Sans Unicode" w:hAnsi="Arial" w:cs="Arial"/>
          <w:bCs/>
          <w:kern w:val="3"/>
          <w:lang w:eastAsia="pl-PL"/>
        </w:rPr>
        <w:t>50</w:t>
      </w:r>
      <w:r w:rsidR="008611D5" w:rsidRPr="00191962">
        <w:rPr>
          <w:rFonts w:ascii="Arial" w:eastAsia="Lucida Sans Unicode" w:hAnsi="Arial" w:cs="Arial"/>
          <w:bCs/>
          <w:kern w:val="3"/>
          <w:lang w:eastAsia="pl-PL"/>
        </w:rPr>
        <w:t xml:space="preserve"> </w:t>
      </w:r>
      <w:r w:rsidR="008640D6" w:rsidRPr="00191962">
        <w:rPr>
          <w:rFonts w:ascii="Arial" w:eastAsia="Lucida Sans Unicode" w:hAnsi="Arial" w:cs="Arial"/>
          <w:bCs/>
          <w:kern w:val="3"/>
          <w:lang w:eastAsia="pl-PL"/>
        </w:rPr>
        <w:t>36</w:t>
      </w:r>
      <w:r w:rsidRPr="00191962">
        <w:rPr>
          <w:rFonts w:ascii="Arial" w:eastAsia="Lucida Sans Unicode" w:hAnsi="Arial" w:cs="Arial"/>
          <w:bCs/>
          <w:kern w:val="3"/>
          <w:lang w:eastAsia="pl-PL"/>
        </w:rPr>
        <w:t>,</w:t>
      </w:r>
      <w:r w:rsidR="008611D5" w:rsidRPr="00191962">
        <w:rPr>
          <w:rFonts w:ascii="Arial" w:eastAsia="Lucida Sans Unicode" w:hAnsi="Arial" w:cs="Arial"/>
          <w:bCs/>
          <w:kern w:val="3"/>
          <w:lang w:eastAsia="pl-PL"/>
        </w:rPr>
        <w:t xml:space="preserve">     </w:t>
      </w:r>
      <w:r w:rsidR="008640D6" w:rsidRPr="00191962">
        <w:rPr>
          <w:rFonts w:ascii="Arial" w:eastAsia="Lucida Sans Unicode" w:hAnsi="Arial" w:cs="Arial"/>
          <w:bCs/>
          <w:kern w:val="3"/>
          <w:lang w:eastAsia="pl-PL"/>
        </w:rPr>
        <w:t xml:space="preserve"> e-mail: gops@abramow.pl</w:t>
      </w:r>
    </w:p>
    <w:p w14:paraId="6E9F0D05" w14:textId="4BFA0043" w:rsidR="00733610" w:rsidRDefault="0065439B" w:rsidP="009878D5">
      <w:pPr>
        <w:pStyle w:val="Bezodstpw"/>
        <w:numPr>
          <w:ilvl w:val="0"/>
          <w:numId w:val="6"/>
        </w:numPr>
        <w:spacing w:line="276" w:lineRule="auto"/>
        <w:jc w:val="both"/>
        <w:rPr>
          <w:rFonts w:ascii="Arial" w:eastAsia="Lucida Sans Unicode" w:hAnsi="Arial" w:cs="Arial"/>
          <w:bCs/>
          <w:kern w:val="3"/>
          <w:lang w:eastAsia="pl-PL"/>
        </w:rPr>
      </w:pPr>
      <w:r w:rsidRPr="00733610">
        <w:rPr>
          <w:rFonts w:ascii="Arial" w:eastAsia="Lucida Sans Unicode" w:hAnsi="Arial" w:cs="Arial"/>
          <w:bCs/>
          <w:kern w:val="3"/>
          <w:lang w:eastAsia="pl-PL"/>
        </w:rPr>
        <w:t xml:space="preserve">Dane osobowe Uczestników projektu będą przetwarzane wyłącznie w celach realizacji projektu, w szczególności związanych z potwierdzaniem kwalifikowalności wydatków, zarządzaniem, ewaluacją, monitoringiem, kontrolą, audytem, sprawozdawczością oraz działaniami informacyjno-promocyjnymi w ramach Funduszy Europejskich dla Lubelskiego 2021-2027 współfinansowanego </w:t>
      </w:r>
      <w:r w:rsidR="00E77A00">
        <w:rPr>
          <w:rFonts w:ascii="Arial" w:eastAsia="Lucida Sans Unicode" w:hAnsi="Arial" w:cs="Arial"/>
          <w:bCs/>
          <w:kern w:val="3"/>
          <w:lang w:eastAsia="pl-PL"/>
        </w:rPr>
        <w:br/>
      </w:r>
      <w:r w:rsidRPr="00733610">
        <w:rPr>
          <w:rFonts w:ascii="Arial" w:eastAsia="Lucida Sans Unicode" w:hAnsi="Arial" w:cs="Arial"/>
          <w:bCs/>
          <w:kern w:val="3"/>
          <w:lang w:eastAsia="pl-PL"/>
        </w:rPr>
        <w:t>z Europejskiego Funduszu Społecznego Plus.</w:t>
      </w:r>
    </w:p>
    <w:p w14:paraId="7D0B6BE8" w14:textId="4710E7F2" w:rsidR="00817D26" w:rsidRPr="00733610" w:rsidRDefault="00817D26" w:rsidP="009878D5">
      <w:pPr>
        <w:pStyle w:val="Bezodstpw"/>
        <w:numPr>
          <w:ilvl w:val="0"/>
          <w:numId w:val="6"/>
        </w:numPr>
        <w:spacing w:line="276" w:lineRule="auto"/>
        <w:jc w:val="both"/>
        <w:rPr>
          <w:rFonts w:ascii="Arial" w:eastAsia="Lucida Sans Unicode" w:hAnsi="Arial" w:cs="Arial"/>
          <w:bCs/>
          <w:kern w:val="3"/>
          <w:lang w:eastAsia="pl-PL"/>
        </w:rPr>
      </w:pPr>
      <w:r w:rsidRPr="00733610">
        <w:rPr>
          <w:rFonts w:ascii="Arial" w:eastAsia="Lucida Sans Unicode" w:hAnsi="Arial" w:cs="Arial"/>
          <w:bCs/>
          <w:kern w:val="3"/>
          <w:lang w:eastAsia="pl-PL"/>
        </w:rPr>
        <w:t>W celu udokumentowania prowadzonych form wsparcia, będzie sporządzana dokumentacja fotograficzna. Na wykonywanych, podczas wydarzeń organizowanych w ramach Projektu oraz podczas świadczenia usług wsparcia, fotografiach może zostać uchwycony jako szczegół całości wizerunek Uczestnika projektu. Rozpowszechnianie tak zarejestrowanego wizerunku zgodnie z art. 82 ust. 2 pkt 2 ustawy z dnia 4 lutego 1994 r. o prawie autorskim i prawach pokrewnych nie wymaga zezwolenia osoby na nim przedstawionej. Fotografie te mogą zostać wykorzystane również w działalności informacyjno-promocyjnej poprzez publikowanie ich na stronach Realizatora.</w:t>
      </w:r>
    </w:p>
    <w:p w14:paraId="1ACBF71C" w14:textId="77777777" w:rsidR="002375E9" w:rsidRPr="00373A20" w:rsidRDefault="002375E9" w:rsidP="00ED1D6C">
      <w:pPr>
        <w:pStyle w:val="Bezodstpw"/>
        <w:spacing w:line="276" w:lineRule="auto"/>
        <w:rPr>
          <w:rFonts w:ascii="Arial" w:hAnsi="Arial" w:cs="Arial"/>
        </w:rPr>
      </w:pPr>
    </w:p>
    <w:p w14:paraId="2E0FDB5B" w14:textId="1C774B22" w:rsidR="00664F18" w:rsidRPr="00373A20" w:rsidRDefault="000A7ACE" w:rsidP="00664F18">
      <w:pPr>
        <w:pStyle w:val="Bezodstpw"/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§ 8</w:t>
      </w:r>
    </w:p>
    <w:p w14:paraId="315EFA4A" w14:textId="77777777" w:rsidR="00664F18" w:rsidRDefault="00664F18" w:rsidP="00664F18">
      <w:pPr>
        <w:pStyle w:val="Bezodstpw"/>
        <w:spacing w:line="276" w:lineRule="auto"/>
        <w:jc w:val="center"/>
        <w:rPr>
          <w:rFonts w:ascii="Arial" w:hAnsi="Arial" w:cs="Arial"/>
          <w:b/>
          <w:bCs/>
        </w:rPr>
      </w:pPr>
      <w:r w:rsidRPr="00373A20">
        <w:rPr>
          <w:rFonts w:ascii="Arial" w:hAnsi="Arial" w:cs="Arial"/>
          <w:b/>
          <w:bCs/>
        </w:rPr>
        <w:t>Postanowienia końcowe</w:t>
      </w:r>
    </w:p>
    <w:p w14:paraId="13F92E31" w14:textId="77777777" w:rsidR="00E77A00" w:rsidRPr="00373A20" w:rsidRDefault="00E77A00" w:rsidP="00E77A00">
      <w:pPr>
        <w:pStyle w:val="Bezodstpw"/>
        <w:spacing w:line="276" w:lineRule="auto"/>
        <w:jc w:val="both"/>
        <w:rPr>
          <w:rFonts w:ascii="Arial" w:hAnsi="Arial" w:cs="Arial"/>
          <w:b/>
          <w:bCs/>
        </w:rPr>
      </w:pPr>
    </w:p>
    <w:p w14:paraId="6C65C54B" w14:textId="77777777" w:rsidR="00733610" w:rsidRDefault="00664F18" w:rsidP="00E77A00">
      <w:pPr>
        <w:pStyle w:val="Bezodstpw"/>
        <w:numPr>
          <w:ilvl w:val="0"/>
          <w:numId w:val="5"/>
        </w:numPr>
        <w:spacing w:line="276" w:lineRule="auto"/>
        <w:jc w:val="both"/>
        <w:rPr>
          <w:rFonts w:ascii="Arial" w:hAnsi="Arial" w:cs="Arial"/>
        </w:rPr>
      </w:pPr>
      <w:r w:rsidRPr="00373A20">
        <w:rPr>
          <w:rFonts w:ascii="Arial" w:hAnsi="Arial" w:cs="Arial"/>
        </w:rPr>
        <w:t>W sprawach nieuregulowanych Regulaminem decyduje Realizator.</w:t>
      </w:r>
    </w:p>
    <w:p w14:paraId="1777D2F9" w14:textId="77777777" w:rsidR="00733610" w:rsidRDefault="00664F18" w:rsidP="00E77A00">
      <w:pPr>
        <w:pStyle w:val="Bezodstpw"/>
        <w:numPr>
          <w:ilvl w:val="0"/>
          <w:numId w:val="5"/>
        </w:numPr>
        <w:spacing w:line="276" w:lineRule="auto"/>
        <w:jc w:val="both"/>
        <w:rPr>
          <w:rFonts w:ascii="Arial" w:hAnsi="Arial" w:cs="Arial"/>
        </w:rPr>
      </w:pPr>
      <w:r w:rsidRPr="00733610">
        <w:rPr>
          <w:rFonts w:ascii="Arial" w:hAnsi="Arial" w:cs="Arial"/>
        </w:rPr>
        <w:t>Realizator zastrzega sobie prawo dokonania zmian treści Regulaminu.</w:t>
      </w:r>
    </w:p>
    <w:p w14:paraId="33726B16" w14:textId="77777777" w:rsidR="00733610" w:rsidRDefault="00664F18" w:rsidP="00E77A00">
      <w:pPr>
        <w:pStyle w:val="Bezodstpw"/>
        <w:numPr>
          <w:ilvl w:val="0"/>
          <w:numId w:val="5"/>
        </w:numPr>
        <w:spacing w:line="276" w:lineRule="auto"/>
        <w:jc w:val="both"/>
        <w:rPr>
          <w:rFonts w:ascii="Arial" w:hAnsi="Arial" w:cs="Arial"/>
        </w:rPr>
      </w:pPr>
      <w:r w:rsidRPr="00733610">
        <w:rPr>
          <w:rFonts w:ascii="Arial" w:hAnsi="Arial" w:cs="Arial"/>
        </w:rPr>
        <w:t>Wszelkie zmiany Regulaminu wymagają formy pisemnej.</w:t>
      </w:r>
    </w:p>
    <w:p w14:paraId="124652AA" w14:textId="77777777" w:rsidR="00733610" w:rsidRDefault="00664F18" w:rsidP="00E77A00">
      <w:pPr>
        <w:pStyle w:val="Bezodstpw"/>
        <w:numPr>
          <w:ilvl w:val="0"/>
          <w:numId w:val="5"/>
        </w:numPr>
        <w:spacing w:line="276" w:lineRule="auto"/>
        <w:jc w:val="both"/>
        <w:rPr>
          <w:rFonts w:ascii="Arial" w:hAnsi="Arial" w:cs="Arial"/>
        </w:rPr>
      </w:pPr>
      <w:r w:rsidRPr="00733610">
        <w:rPr>
          <w:rFonts w:ascii="Arial" w:hAnsi="Arial" w:cs="Arial"/>
        </w:rPr>
        <w:t>Regulamin dostępny jest w Biurze projektu i na Stronie internetowej Realizatora.</w:t>
      </w:r>
    </w:p>
    <w:p w14:paraId="71F246D9" w14:textId="77777777" w:rsidR="00733610" w:rsidRDefault="00664F18" w:rsidP="00E77A00">
      <w:pPr>
        <w:pStyle w:val="Bezodstpw"/>
        <w:numPr>
          <w:ilvl w:val="0"/>
          <w:numId w:val="5"/>
        </w:numPr>
        <w:spacing w:line="276" w:lineRule="auto"/>
        <w:jc w:val="both"/>
        <w:rPr>
          <w:rFonts w:ascii="Arial" w:hAnsi="Arial" w:cs="Arial"/>
        </w:rPr>
      </w:pPr>
      <w:r w:rsidRPr="00733610">
        <w:rPr>
          <w:rFonts w:ascii="Arial" w:hAnsi="Arial" w:cs="Arial"/>
        </w:rPr>
        <w:t>Realizator nie ponosi odpowiedzialności za zmiany Regulaminu, wynikające</w:t>
      </w:r>
      <w:r w:rsidRPr="00733610">
        <w:rPr>
          <w:rFonts w:ascii="Arial" w:hAnsi="Arial" w:cs="Arial"/>
        </w:rPr>
        <w:br/>
        <w:t xml:space="preserve">w szczególności ze zmian Wytycznych Instytucji Zarządzającej, warunków realizacji projektu i innych dokumentów programowych. </w:t>
      </w:r>
    </w:p>
    <w:p w14:paraId="18182055" w14:textId="77777777" w:rsidR="00733610" w:rsidRDefault="00664F18" w:rsidP="00E77A00">
      <w:pPr>
        <w:pStyle w:val="Bezodstpw"/>
        <w:numPr>
          <w:ilvl w:val="0"/>
          <w:numId w:val="5"/>
        </w:numPr>
        <w:spacing w:line="276" w:lineRule="auto"/>
        <w:jc w:val="both"/>
        <w:rPr>
          <w:rFonts w:ascii="Arial" w:hAnsi="Arial" w:cs="Arial"/>
        </w:rPr>
      </w:pPr>
      <w:r w:rsidRPr="00733610">
        <w:rPr>
          <w:rFonts w:ascii="Arial" w:hAnsi="Arial" w:cs="Arial"/>
        </w:rPr>
        <w:t>Realizator zastrzega sobie prawo do zaprzestania realizacji projektu w przypadku rozwiązania umowy o dofinansowanie projektu.</w:t>
      </w:r>
    </w:p>
    <w:p w14:paraId="3E8C6754" w14:textId="53D09462" w:rsidR="00664F18" w:rsidRDefault="00664F18" w:rsidP="00664F18">
      <w:pPr>
        <w:pStyle w:val="Bezodstpw"/>
        <w:numPr>
          <w:ilvl w:val="0"/>
          <w:numId w:val="5"/>
        </w:numPr>
        <w:spacing w:line="276" w:lineRule="auto"/>
        <w:jc w:val="both"/>
        <w:rPr>
          <w:rFonts w:ascii="Arial" w:hAnsi="Arial" w:cs="Arial"/>
        </w:rPr>
      </w:pPr>
      <w:r w:rsidRPr="00733610">
        <w:rPr>
          <w:rFonts w:ascii="Arial" w:hAnsi="Arial" w:cs="Arial"/>
        </w:rPr>
        <w:t>Regulamin wchodzi w życie z dniem jego podpisania.</w:t>
      </w:r>
    </w:p>
    <w:p w14:paraId="51B5AF80" w14:textId="77777777" w:rsidR="001038E8" w:rsidRPr="009E5FE2" w:rsidRDefault="001038E8" w:rsidP="001038E8">
      <w:pPr>
        <w:pStyle w:val="Bezodstpw"/>
        <w:spacing w:line="276" w:lineRule="auto"/>
        <w:ind w:left="720"/>
        <w:jc w:val="both"/>
        <w:rPr>
          <w:rFonts w:ascii="Arial" w:hAnsi="Arial" w:cs="Arial"/>
        </w:rPr>
      </w:pPr>
    </w:p>
    <w:p w14:paraId="2B64DCB4" w14:textId="77777777" w:rsidR="00664F18" w:rsidRPr="00373A20" w:rsidRDefault="00664F18" w:rsidP="00664F18">
      <w:pPr>
        <w:pStyle w:val="Standard"/>
        <w:spacing w:line="276" w:lineRule="auto"/>
        <w:ind w:left="6372" w:hanging="6088"/>
        <w:jc w:val="both"/>
        <w:rPr>
          <w:rFonts w:ascii="Arial" w:hAnsi="Arial" w:cs="Arial"/>
          <w:b/>
          <w:bCs/>
        </w:rPr>
      </w:pPr>
      <w:r w:rsidRPr="00373A20">
        <w:rPr>
          <w:rFonts w:ascii="Arial" w:hAnsi="Arial" w:cs="Arial"/>
          <w:b/>
          <w:bCs/>
        </w:rPr>
        <w:lastRenderedPageBreak/>
        <w:t>Załączniki:</w:t>
      </w:r>
    </w:p>
    <w:p w14:paraId="5773C167" w14:textId="58656A5A" w:rsidR="00664F18" w:rsidRPr="00373A20" w:rsidRDefault="00664F18" w:rsidP="00664F18">
      <w:pPr>
        <w:pStyle w:val="Standard"/>
        <w:spacing w:line="276" w:lineRule="auto"/>
        <w:ind w:left="284"/>
        <w:jc w:val="both"/>
        <w:rPr>
          <w:rFonts w:ascii="Arial" w:hAnsi="Arial" w:cs="Arial"/>
        </w:rPr>
      </w:pPr>
      <w:r w:rsidRPr="00373A20">
        <w:rPr>
          <w:rFonts w:ascii="Arial" w:hAnsi="Arial" w:cs="Arial"/>
        </w:rPr>
        <w:t xml:space="preserve">Załącznik nr 1 – Formularz zgłoszeniowy </w:t>
      </w:r>
      <w:r w:rsidR="00D77AB7" w:rsidRPr="00373A20">
        <w:rPr>
          <w:rFonts w:ascii="Arial" w:hAnsi="Arial" w:cs="Arial"/>
        </w:rPr>
        <w:t>wraz Oświadczeniem K</w:t>
      </w:r>
      <w:r w:rsidR="00FE125E" w:rsidRPr="00373A20">
        <w:rPr>
          <w:rFonts w:ascii="Arial" w:hAnsi="Arial" w:cs="Arial"/>
        </w:rPr>
        <w:t>andydata</w:t>
      </w:r>
      <w:r w:rsidR="00EB3CE2">
        <w:rPr>
          <w:rFonts w:ascii="Arial" w:hAnsi="Arial" w:cs="Arial"/>
        </w:rPr>
        <w:t>.</w:t>
      </w:r>
    </w:p>
    <w:p w14:paraId="0ECF685C" w14:textId="1005BDC1" w:rsidR="00664F18" w:rsidRPr="00373A20" w:rsidRDefault="001038E8" w:rsidP="00664F18">
      <w:pPr>
        <w:pStyle w:val="Standard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Załącznik </w:t>
      </w:r>
      <w:r w:rsidR="00664F18" w:rsidRPr="00373A20">
        <w:rPr>
          <w:rFonts w:ascii="Arial" w:hAnsi="Arial" w:cs="Arial"/>
        </w:rPr>
        <w:t>nr 2</w:t>
      </w:r>
      <w:r w:rsidR="003B0447" w:rsidRPr="00373A20">
        <w:rPr>
          <w:rFonts w:ascii="Arial" w:hAnsi="Arial" w:cs="Arial"/>
        </w:rPr>
        <w:t xml:space="preserve"> </w:t>
      </w:r>
      <w:r w:rsidR="002E726E">
        <w:rPr>
          <w:rFonts w:ascii="Arial" w:hAnsi="Arial" w:cs="Arial"/>
        </w:rPr>
        <w:t>–</w:t>
      </w:r>
      <w:r w:rsidR="00664F18" w:rsidRPr="00373A20">
        <w:rPr>
          <w:rFonts w:ascii="Arial" w:hAnsi="Arial" w:cs="Arial"/>
        </w:rPr>
        <w:t xml:space="preserve"> Informacje dotyczące przetwarzania danych osobo</w:t>
      </w:r>
      <w:r w:rsidR="00FA165B" w:rsidRPr="00373A20">
        <w:rPr>
          <w:rFonts w:ascii="Arial" w:hAnsi="Arial" w:cs="Arial"/>
        </w:rPr>
        <w:t>wych Kandydata oraz Uczestnika p</w:t>
      </w:r>
      <w:r w:rsidR="00664F18" w:rsidRPr="00373A20">
        <w:rPr>
          <w:rFonts w:ascii="Arial" w:hAnsi="Arial" w:cs="Arial"/>
        </w:rPr>
        <w:t>rojektu</w:t>
      </w:r>
      <w:r w:rsidR="00EB3CE2">
        <w:rPr>
          <w:rFonts w:ascii="Arial" w:hAnsi="Arial" w:cs="Arial"/>
        </w:rPr>
        <w:t>.</w:t>
      </w:r>
      <w:r w:rsidR="00664F18" w:rsidRPr="00373A20">
        <w:rPr>
          <w:rFonts w:ascii="Arial" w:hAnsi="Arial" w:cs="Arial"/>
          <w:spacing w:val="-2"/>
        </w:rPr>
        <w:t xml:space="preserve"> </w:t>
      </w:r>
    </w:p>
    <w:p w14:paraId="45E34007" w14:textId="3B279C9F" w:rsidR="00664F18" w:rsidRPr="00373A20" w:rsidRDefault="00664F18" w:rsidP="00664F18">
      <w:pPr>
        <w:pStyle w:val="Standard"/>
        <w:spacing w:line="276" w:lineRule="auto"/>
        <w:ind w:left="6372" w:hanging="6088"/>
        <w:jc w:val="both"/>
        <w:rPr>
          <w:rFonts w:ascii="Arial" w:hAnsi="Arial" w:cs="Arial"/>
        </w:rPr>
      </w:pPr>
      <w:r w:rsidRPr="00373A20">
        <w:rPr>
          <w:rFonts w:ascii="Arial" w:hAnsi="Arial" w:cs="Arial"/>
        </w:rPr>
        <w:t>Załącznik nr 3 – Deklaracja uczestnictwa w projekcie</w:t>
      </w:r>
      <w:r w:rsidR="00EB3CE2">
        <w:rPr>
          <w:rFonts w:ascii="Arial" w:hAnsi="Arial" w:cs="Arial"/>
        </w:rPr>
        <w:t>.</w:t>
      </w:r>
    </w:p>
    <w:p w14:paraId="3A1C25A2" w14:textId="79B04DD5" w:rsidR="00664F18" w:rsidRPr="00373A20" w:rsidRDefault="00664F18" w:rsidP="00664F18">
      <w:pPr>
        <w:pStyle w:val="Standard"/>
        <w:spacing w:line="276" w:lineRule="auto"/>
        <w:ind w:left="6372" w:hanging="6088"/>
        <w:jc w:val="both"/>
        <w:rPr>
          <w:rFonts w:ascii="Arial" w:hAnsi="Arial" w:cs="Arial"/>
        </w:rPr>
      </w:pPr>
      <w:r w:rsidRPr="00373A20">
        <w:rPr>
          <w:rFonts w:ascii="Arial" w:hAnsi="Arial" w:cs="Arial"/>
        </w:rPr>
        <w:t>Załącznik nr 4 – Indywidualna Karta Wsparcia</w:t>
      </w:r>
      <w:r w:rsidR="00EB3CE2">
        <w:rPr>
          <w:rFonts w:ascii="Arial" w:hAnsi="Arial" w:cs="Arial"/>
        </w:rPr>
        <w:t>.</w:t>
      </w:r>
    </w:p>
    <w:p w14:paraId="5717A724" w14:textId="7BA6EEEB" w:rsidR="00664F18" w:rsidRPr="00373A20" w:rsidRDefault="00664F18" w:rsidP="00E11A5C">
      <w:pPr>
        <w:pStyle w:val="Standard"/>
        <w:spacing w:line="276" w:lineRule="auto"/>
        <w:ind w:left="6372" w:hanging="6088"/>
        <w:jc w:val="both"/>
        <w:rPr>
          <w:rFonts w:ascii="Arial" w:hAnsi="Arial" w:cs="Arial"/>
        </w:rPr>
      </w:pPr>
      <w:r w:rsidRPr="00373A20">
        <w:rPr>
          <w:rFonts w:ascii="Arial" w:hAnsi="Arial" w:cs="Arial"/>
        </w:rPr>
        <w:t>Załącznik nr 5 – Karta oceny</w:t>
      </w:r>
      <w:r w:rsidR="00EB3CE2">
        <w:rPr>
          <w:rFonts w:ascii="Arial" w:hAnsi="Arial" w:cs="Arial"/>
        </w:rPr>
        <w:t>.</w:t>
      </w:r>
    </w:p>
    <w:sectPr w:rsidR="00664F18" w:rsidRPr="00373A20" w:rsidSect="00185C38">
      <w:footerReference w:type="default" r:id="rId8"/>
      <w:headerReference w:type="first" r:id="rId9"/>
      <w:footerReference w:type="first" r:id="rId10"/>
      <w:pgSz w:w="11906" w:h="16838"/>
      <w:pgMar w:top="1134" w:right="1134" w:bottom="1701" w:left="1134" w:header="708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CF26FF" w14:textId="77777777" w:rsidR="004117C9" w:rsidRDefault="004117C9">
      <w:r>
        <w:separator/>
      </w:r>
    </w:p>
  </w:endnote>
  <w:endnote w:type="continuationSeparator" w:id="0">
    <w:p w14:paraId="5DEFC94D" w14:textId="77777777" w:rsidR="004117C9" w:rsidRDefault="004117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ED4EF" w14:textId="77777777" w:rsidR="0037189E" w:rsidRPr="00C93E0C" w:rsidRDefault="0037189E" w:rsidP="0053682F">
    <w:pPr>
      <w:pStyle w:val="Stopka"/>
      <w:jc w:val="center"/>
      <w:rPr>
        <w:sz w:val="16"/>
        <w:szCs w:val="16"/>
      </w:rPr>
    </w:pPr>
    <w:r w:rsidRPr="00C93E0C">
      <w:rPr>
        <w:noProof/>
        <w:sz w:val="16"/>
        <w:szCs w:val="16"/>
        <w:lang w:eastAsia="pl-PL"/>
      </w:rPr>
      <w:drawing>
        <wp:inline distT="0" distB="0" distL="0" distR="0" wp14:anchorId="49440630" wp14:editId="51AE28B7">
          <wp:extent cx="5762625" cy="809625"/>
          <wp:effectExtent l="0" t="0" r="0" b="0"/>
          <wp:docPr id="81994311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D320B2" w14:textId="02A490D9" w:rsidR="0037189E" w:rsidRPr="0053682F" w:rsidRDefault="00275BA2" w:rsidP="00275BA2">
    <w:pPr>
      <w:pStyle w:val="Stopka"/>
      <w:jc w:val="center"/>
      <w:rPr>
        <w:sz w:val="16"/>
        <w:szCs w:val="16"/>
      </w:rPr>
    </w:pPr>
    <w:r>
      <w:rPr>
        <w:sz w:val="16"/>
        <w:szCs w:val="16"/>
      </w:rPr>
      <w:t xml:space="preserve">Projekt </w:t>
    </w:r>
    <w:r w:rsidR="00FB3D67">
      <w:rPr>
        <w:sz w:val="16"/>
        <w:szCs w:val="16"/>
      </w:rPr>
      <w:t>„</w:t>
    </w:r>
    <w:r>
      <w:rPr>
        <w:bCs/>
        <w:sz w:val="16"/>
        <w:szCs w:val="16"/>
        <w:lang w:eastAsia="pl-PL"/>
      </w:rPr>
      <w:t>Pomocna Dłoń – usługi społeczne dla osób potrzebujących wsparcia w codziennym funkcjonowaniu w Gminie Abramów</w:t>
    </w:r>
    <w:r>
      <w:rPr>
        <w:sz w:val="16"/>
        <w:szCs w:val="16"/>
      </w:rPr>
      <w:t xml:space="preserve">” </w:t>
    </w:r>
    <w:r w:rsidR="0037189E" w:rsidRPr="00C93E0C">
      <w:rPr>
        <w:sz w:val="16"/>
        <w:szCs w:val="16"/>
      </w:rPr>
      <w:t>współfinansowany z Europejskiego Funduszu Społecznego Plus (EFS+)</w:t>
    </w:r>
    <w:r w:rsidR="0037189E" w:rsidRPr="00C93E0C">
      <w:rPr>
        <w:sz w:val="16"/>
        <w:szCs w:val="16"/>
      </w:rPr>
      <w:br/>
      <w:t>w ramach Programu Fundusze Europejskie dla Lubelskiego 2021-2027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BF0DF" w14:textId="77777777" w:rsidR="0037189E" w:rsidRPr="00C93E0C" w:rsidRDefault="0037189E" w:rsidP="0053682F">
    <w:pPr>
      <w:pStyle w:val="Stopka"/>
      <w:jc w:val="center"/>
      <w:rPr>
        <w:sz w:val="16"/>
        <w:szCs w:val="16"/>
      </w:rPr>
    </w:pPr>
    <w:r w:rsidRPr="00C93E0C">
      <w:rPr>
        <w:noProof/>
        <w:sz w:val="16"/>
        <w:szCs w:val="16"/>
        <w:lang w:eastAsia="pl-PL"/>
      </w:rPr>
      <w:drawing>
        <wp:inline distT="0" distB="0" distL="0" distR="0" wp14:anchorId="15EC309F" wp14:editId="2111EE2C">
          <wp:extent cx="5762625" cy="809625"/>
          <wp:effectExtent l="0" t="0" r="0" b="0"/>
          <wp:docPr id="52278304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0D9A56" w14:textId="354BF493" w:rsidR="0037189E" w:rsidRPr="0053682F" w:rsidRDefault="00275BA2" w:rsidP="00275BA2">
    <w:pPr>
      <w:pStyle w:val="Stopka"/>
      <w:jc w:val="center"/>
      <w:rPr>
        <w:sz w:val="16"/>
        <w:szCs w:val="16"/>
      </w:rPr>
    </w:pPr>
    <w:r>
      <w:rPr>
        <w:sz w:val="16"/>
        <w:szCs w:val="16"/>
      </w:rPr>
      <w:t xml:space="preserve">Projekt </w:t>
    </w:r>
    <w:r w:rsidR="00FB3D67" w:rsidRPr="00FB3D67">
      <w:rPr>
        <w:sz w:val="16"/>
        <w:szCs w:val="16"/>
      </w:rPr>
      <w:t>„</w:t>
    </w:r>
    <w:r>
      <w:rPr>
        <w:bCs/>
        <w:sz w:val="16"/>
        <w:szCs w:val="16"/>
        <w:lang w:eastAsia="pl-PL"/>
      </w:rPr>
      <w:t>Pomocna Dłoń – usługi społeczne dla osób potrzebujących wsparcia w codziennym funkcjonowaniu w Gminie Abramów</w:t>
    </w:r>
    <w:r>
      <w:rPr>
        <w:sz w:val="16"/>
        <w:szCs w:val="16"/>
      </w:rPr>
      <w:t xml:space="preserve">" </w:t>
    </w:r>
    <w:r w:rsidR="0037189E" w:rsidRPr="00C93E0C">
      <w:rPr>
        <w:sz w:val="16"/>
        <w:szCs w:val="16"/>
      </w:rPr>
      <w:t>współfinansowany z Europejskiego Funduszu Społecznego Plus (EFS+)</w:t>
    </w:r>
    <w:r w:rsidR="0037189E" w:rsidRPr="00C93E0C">
      <w:rPr>
        <w:sz w:val="16"/>
        <w:szCs w:val="16"/>
      </w:rPr>
      <w:br/>
      <w:t>w ramach Programu Fundusze Europejskie dla Lubelskiego 2021-2027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90ADF7" w14:textId="77777777" w:rsidR="004117C9" w:rsidRDefault="004117C9">
      <w:r>
        <w:separator/>
      </w:r>
    </w:p>
  </w:footnote>
  <w:footnote w:type="continuationSeparator" w:id="0">
    <w:p w14:paraId="40F449FC" w14:textId="77777777" w:rsidR="004117C9" w:rsidRDefault="004117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A4F40" w14:textId="3B450C4D" w:rsidR="0037189E" w:rsidRDefault="0037189E">
    <w:pPr>
      <w:pStyle w:val="Nagwek"/>
      <w:rPr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935" distR="114935" simplePos="0" relativeHeight="251657728" behindDoc="1" locked="0" layoutInCell="1" allowOverlap="1" wp14:anchorId="07AB12CB" wp14:editId="62F5BCAA">
              <wp:simplePos x="0" y="0"/>
              <wp:positionH relativeFrom="column">
                <wp:posOffset>2645410</wp:posOffset>
              </wp:positionH>
              <wp:positionV relativeFrom="paragraph">
                <wp:posOffset>-74930</wp:posOffset>
              </wp:positionV>
              <wp:extent cx="3542665" cy="685165"/>
              <wp:effectExtent l="0" t="0" r="635" b="63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2665" cy="6851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E3B83E" w14:textId="10BF5226" w:rsidR="0037189E" w:rsidRPr="002F0321" w:rsidRDefault="0037189E">
                          <w:pPr>
                            <w:ind w:left="180" w:right="-25"/>
                            <w:jc w:val="center"/>
                            <w:rPr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AB12C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08.3pt;margin-top:-5.9pt;width:278.95pt;height:53.95pt;z-index:-2516587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" stroked="f">
              <v:textbox inset="0,0,0,0">
                <w:txbxContent>
                  <w:p w14:paraId="7DE3B83E" w14:textId="10BF5226" w:rsidR="0037189E" w:rsidRPr="002F0321" w:rsidRDefault="0037189E">
                    <w:pPr>
                      <w:ind w:left="180" w:right="-25"/>
                      <w:jc w:val="center"/>
                      <w:rPr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58752" behindDoc="1" locked="0" layoutInCell="1" allowOverlap="1" wp14:anchorId="48FCBCB4" wp14:editId="0D14EC6C">
              <wp:simplePos x="0" y="0"/>
              <wp:positionH relativeFrom="column">
                <wp:posOffset>27305</wp:posOffset>
              </wp:positionH>
              <wp:positionV relativeFrom="paragraph">
                <wp:posOffset>732789</wp:posOffset>
              </wp:positionV>
              <wp:extent cx="6137910" cy="0"/>
              <wp:effectExtent l="0" t="0" r="15240" b="19050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37910" cy="0"/>
                      </a:xfrm>
                      <a:prstGeom prst="line">
                        <a:avLst/>
                      </a:prstGeom>
                      <a:noFill/>
                      <a:ln w="936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4F5793" id="Line 3" o:spid="_x0000_s1026" style="position:absolute;z-index:-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.15pt,57.7pt" to="485.45pt,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" strokeweight=".26mm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EDF2F002"/>
    <w:name w:val="WW8Num7"/>
    <w:lvl w:ilvl="0">
      <w:start w:val="5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4" w15:restartNumberingAfterBreak="0">
    <w:nsid w:val="00000005"/>
    <w:multiLevelType w:val="multilevel"/>
    <w:tmpl w:val="2F0A0128"/>
    <w:name w:val="WW8Num5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2700"/>
        </w:tabs>
        <w:ind w:left="2700" w:hanging="360"/>
      </w:pPr>
    </w:lvl>
    <w:lvl w:ilvl="3">
      <w:start w:val="12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6" w15:restartNumberingAfterBreak="0">
    <w:nsid w:val="06D544E7"/>
    <w:multiLevelType w:val="hybridMultilevel"/>
    <w:tmpl w:val="1D40AB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C80158"/>
    <w:multiLevelType w:val="hybridMultilevel"/>
    <w:tmpl w:val="09F42998"/>
    <w:lvl w:ilvl="0" w:tplc="3ACAC4AE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2977F0"/>
    <w:multiLevelType w:val="hybridMultilevel"/>
    <w:tmpl w:val="096CC882"/>
    <w:lvl w:ilvl="0" w:tplc="207EE9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FD3F47"/>
    <w:multiLevelType w:val="hybridMultilevel"/>
    <w:tmpl w:val="AEF6866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39C4C5C"/>
    <w:multiLevelType w:val="hybridMultilevel"/>
    <w:tmpl w:val="4E6E3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BD0A0D"/>
    <w:multiLevelType w:val="hybridMultilevel"/>
    <w:tmpl w:val="AEC666D6"/>
    <w:lvl w:ilvl="0" w:tplc="B62C5BC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AE0A96"/>
    <w:multiLevelType w:val="hybridMultilevel"/>
    <w:tmpl w:val="B4E8DF0A"/>
    <w:lvl w:ilvl="0" w:tplc="207EE9C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5C45A07"/>
    <w:multiLevelType w:val="hybridMultilevel"/>
    <w:tmpl w:val="2014109A"/>
    <w:lvl w:ilvl="0" w:tplc="207EE9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556176"/>
    <w:multiLevelType w:val="hybridMultilevel"/>
    <w:tmpl w:val="5DCCF91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BFD17E7"/>
    <w:multiLevelType w:val="hybridMultilevel"/>
    <w:tmpl w:val="43880A1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443869B3"/>
    <w:multiLevelType w:val="hybridMultilevel"/>
    <w:tmpl w:val="F99EC1B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8234DF"/>
    <w:multiLevelType w:val="multilevel"/>
    <w:tmpl w:val="FDE8629E"/>
    <w:styleLink w:val="WWNum25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8" w15:restartNumberingAfterBreak="0">
    <w:nsid w:val="4E7235C9"/>
    <w:multiLevelType w:val="hybridMultilevel"/>
    <w:tmpl w:val="F99EC1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280E2F"/>
    <w:multiLevelType w:val="hybridMultilevel"/>
    <w:tmpl w:val="CC3EFF7A"/>
    <w:lvl w:ilvl="0" w:tplc="0415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0" w15:restartNumberingAfterBreak="0">
    <w:nsid w:val="5EE42D5B"/>
    <w:multiLevelType w:val="hybridMultilevel"/>
    <w:tmpl w:val="0854D902"/>
    <w:lvl w:ilvl="0" w:tplc="5FC0CD0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34818BE"/>
    <w:multiLevelType w:val="hybridMultilevel"/>
    <w:tmpl w:val="AE768D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E1553C"/>
    <w:multiLevelType w:val="hybridMultilevel"/>
    <w:tmpl w:val="45681D0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3C2F62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7CEE0DC0"/>
    <w:multiLevelType w:val="hybridMultilevel"/>
    <w:tmpl w:val="F61C1A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9597639">
    <w:abstractNumId w:val="0"/>
  </w:num>
  <w:num w:numId="2" w16cid:durableId="78065851">
    <w:abstractNumId w:val="17"/>
  </w:num>
  <w:num w:numId="3" w16cid:durableId="779878492">
    <w:abstractNumId w:val="7"/>
  </w:num>
  <w:num w:numId="4" w16cid:durableId="1380008114">
    <w:abstractNumId w:val="20"/>
  </w:num>
  <w:num w:numId="5" w16cid:durableId="394545218">
    <w:abstractNumId w:val="21"/>
  </w:num>
  <w:num w:numId="6" w16cid:durableId="11418992">
    <w:abstractNumId w:val="11"/>
  </w:num>
  <w:num w:numId="7" w16cid:durableId="1886211306">
    <w:abstractNumId w:val="10"/>
  </w:num>
  <w:num w:numId="8" w16cid:durableId="1604998023">
    <w:abstractNumId w:val="8"/>
  </w:num>
  <w:num w:numId="9" w16cid:durableId="1952858395">
    <w:abstractNumId w:val="6"/>
  </w:num>
  <w:num w:numId="10" w16cid:durableId="2128891632">
    <w:abstractNumId w:val="14"/>
  </w:num>
  <w:num w:numId="11" w16cid:durableId="2137872095">
    <w:abstractNumId w:val="24"/>
  </w:num>
  <w:num w:numId="12" w16cid:durableId="1426463622">
    <w:abstractNumId w:val="15"/>
  </w:num>
  <w:num w:numId="13" w16cid:durableId="454298897">
    <w:abstractNumId w:val="18"/>
  </w:num>
  <w:num w:numId="14" w16cid:durableId="1985500308">
    <w:abstractNumId w:val="22"/>
  </w:num>
  <w:num w:numId="15" w16cid:durableId="351760932">
    <w:abstractNumId w:val="16"/>
  </w:num>
  <w:num w:numId="16" w16cid:durableId="1417747519">
    <w:abstractNumId w:val="23"/>
  </w:num>
  <w:num w:numId="17" w16cid:durableId="1948003311">
    <w:abstractNumId w:val="13"/>
  </w:num>
  <w:num w:numId="18" w16cid:durableId="587269794">
    <w:abstractNumId w:val="12"/>
  </w:num>
  <w:num w:numId="19" w16cid:durableId="2107579224">
    <w:abstractNumId w:val="9"/>
  </w:num>
  <w:num w:numId="20" w16cid:durableId="360011307">
    <w:abstractNumId w:val="1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0321"/>
    <w:rsid w:val="00003972"/>
    <w:rsid w:val="000107BB"/>
    <w:rsid w:val="00011429"/>
    <w:rsid w:val="00011AE9"/>
    <w:rsid w:val="00013429"/>
    <w:rsid w:val="0001593F"/>
    <w:rsid w:val="00021B64"/>
    <w:rsid w:val="0002395C"/>
    <w:rsid w:val="00023B54"/>
    <w:rsid w:val="00026D67"/>
    <w:rsid w:val="00032270"/>
    <w:rsid w:val="00033036"/>
    <w:rsid w:val="00033896"/>
    <w:rsid w:val="00034C02"/>
    <w:rsid w:val="00044B29"/>
    <w:rsid w:val="00045625"/>
    <w:rsid w:val="00046452"/>
    <w:rsid w:val="00047C53"/>
    <w:rsid w:val="00050C39"/>
    <w:rsid w:val="00051AD9"/>
    <w:rsid w:val="00052594"/>
    <w:rsid w:val="00056809"/>
    <w:rsid w:val="00061CEF"/>
    <w:rsid w:val="00061E8E"/>
    <w:rsid w:val="00062B91"/>
    <w:rsid w:val="00062EC7"/>
    <w:rsid w:val="00063E4F"/>
    <w:rsid w:val="00065E02"/>
    <w:rsid w:val="00066E1A"/>
    <w:rsid w:val="00066EA5"/>
    <w:rsid w:val="00071D79"/>
    <w:rsid w:val="00072210"/>
    <w:rsid w:val="00072AB4"/>
    <w:rsid w:val="00073618"/>
    <w:rsid w:val="0007398D"/>
    <w:rsid w:val="00074535"/>
    <w:rsid w:val="0007540E"/>
    <w:rsid w:val="00075CE1"/>
    <w:rsid w:val="00076A45"/>
    <w:rsid w:val="00076D48"/>
    <w:rsid w:val="000806D3"/>
    <w:rsid w:val="00081AC4"/>
    <w:rsid w:val="00081F99"/>
    <w:rsid w:val="00083318"/>
    <w:rsid w:val="00084142"/>
    <w:rsid w:val="000843BB"/>
    <w:rsid w:val="000847DA"/>
    <w:rsid w:val="00084E69"/>
    <w:rsid w:val="000855F1"/>
    <w:rsid w:val="000862CA"/>
    <w:rsid w:val="00086AA6"/>
    <w:rsid w:val="00092462"/>
    <w:rsid w:val="000A0AAC"/>
    <w:rsid w:val="000A1839"/>
    <w:rsid w:val="000A2C73"/>
    <w:rsid w:val="000A7ACE"/>
    <w:rsid w:val="000B3E91"/>
    <w:rsid w:val="000B3E99"/>
    <w:rsid w:val="000B67E2"/>
    <w:rsid w:val="000C027E"/>
    <w:rsid w:val="000C051B"/>
    <w:rsid w:val="000C552D"/>
    <w:rsid w:val="000C573C"/>
    <w:rsid w:val="000C69EF"/>
    <w:rsid w:val="000D26A0"/>
    <w:rsid w:val="000D3C25"/>
    <w:rsid w:val="000D4FB4"/>
    <w:rsid w:val="000D5DB2"/>
    <w:rsid w:val="000D603E"/>
    <w:rsid w:val="000D75C1"/>
    <w:rsid w:val="000E555B"/>
    <w:rsid w:val="000E7158"/>
    <w:rsid w:val="000F0017"/>
    <w:rsid w:val="000F0138"/>
    <w:rsid w:val="000F0AA7"/>
    <w:rsid w:val="000F1AD2"/>
    <w:rsid w:val="000F42A4"/>
    <w:rsid w:val="000F559F"/>
    <w:rsid w:val="000F590E"/>
    <w:rsid w:val="00101FE4"/>
    <w:rsid w:val="001038E8"/>
    <w:rsid w:val="00103CD6"/>
    <w:rsid w:val="0010499E"/>
    <w:rsid w:val="00107B7E"/>
    <w:rsid w:val="00114351"/>
    <w:rsid w:val="0011576A"/>
    <w:rsid w:val="00116856"/>
    <w:rsid w:val="00116F0A"/>
    <w:rsid w:val="00117E47"/>
    <w:rsid w:val="00120797"/>
    <w:rsid w:val="001227C1"/>
    <w:rsid w:val="00131BB2"/>
    <w:rsid w:val="00132EFE"/>
    <w:rsid w:val="00133A49"/>
    <w:rsid w:val="00141286"/>
    <w:rsid w:val="00143FBB"/>
    <w:rsid w:val="00144E0A"/>
    <w:rsid w:val="0014756B"/>
    <w:rsid w:val="001500FB"/>
    <w:rsid w:val="00155175"/>
    <w:rsid w:val="00156A17"/>
    <w:rsid w:val="00161EF2"/>
    <w:rsid w:val="00163A00"/>
    <w:rsid w:val="001646FD"/>
    <w:rsid w:val="00167999"/>
    <w:rsid w:val="00171B71"/>
    <w:rsid w:val="001810D1"/>
    <w:rsid w:val="001818E3"/>
    <w:rsid w:val="00184AC8"/>
    <w:rsid w:val="00185C38"/>
    <w:rsid w:val="0018648B"/>
    <w:rsid w:val="00191962"/>
    <w:rsid w:val="00193C7F"/>
    <w:rsid w:val="001A118B"/>
    <w:rsid w:val="001A1F72"/>
    <w:rsid w:val="001A381D"/>
    <w:rsid w:val="001A7692"/>
    <w:rsid w:val="001A77E6"/>
    <w:rsid w:val="001A7DEB"/>
    <w:rsid w:val="001B1A46"/>
    <w:rsid w:val="001B214F"/>
    <w:rsid w:val="001B375F"/>
    <w:rsid w:val="001B5880"/>
    <w:rsid w:val="001B79E9"/>
    <w:rsid w:val="001C0C3C"/>
    <w:rsid w:val="001C261A"/>
    <w:rsid w:val="001C722D"/>
    <w:rsid w:val="001D01AE"/>
    <w:rsid w:val="001D1195"/>
    <w:rsid w:val="001D2E3F"/>
    <w:rsid w:val="001D54ED"/>
    <w:rsid w:val="001D56CE"/>
    <w:rsid w:val="001E19AD"/>
    <w:rsid w:val="001E3811"/>
    <w:rsid w:val="001E6325"/>
    <w:rsid w:val="001E6B71"/>
    <w:rsid w:val="001F129F"/>
    <w:rsid w:val="001F1A7B"/>
    <w:rsid w:val="001F4F74"/>
    <w:rsid w:val="002010E1"/>
    <w:rsid w:val="0020261B"/>
    <w:rsid w:val="00202920"/>
    <w:rsid w:val="00202DA8"/>
    <w:rsid w:val="0020638C"/>
    <w:rsid w:val="0020791B"/>
    <w:rsid w:val="00207EC2"/>
    <w:rsid w:val="00213468"/>
    <w:rsid w:val="0021606A"/>
    <w:rsid w:val="00221401"/>
    <w:rsid w:val="00222A63"/>
    <w:rsid w:val="0022559C"/>
    <w:rsid w:val="00225819"/>
    <w:rsid w:val="002326DB"/>
    <w:rsid w:val="00233010"/>
    <w:rsid w:val="00233A2B"/>
    <w:rsid w:val="0023405C"/>
    <w:rsid w:val="002375E9"/>
    <w:rsid w:val="002378BB"/>
    <w:rsid w:val="00240F80"/>
    <w:rsid w:val="00241E0B"/>
    <w:rsid w:val="0024421C"/>
    <w:rsid w:val="00245C1F"/>
    <w:rsid w:val="002506A4"/>
    <w:rsid w:val="00251BC7"/>
    <w:rsid w:val="00251E88"/>
    <w:rsid w:val="00252D63"/>
    <w:rsid w:val="00255359"/>
    <w:rsid w:val="00263AE1"/>
    <w:rsid w:val="00263D35"/>
    <w:rsid w:val="002643D3"/>
    <w:rsid w:val="0026441D"/>
    <w:rsid w:val="0026565C"/>
    <w:rsid w:val="002676D7"/>
    <w:rsid w:val="002709C8"/>
    <w:rsid w:val="0027175D"/>
    <w:rsid w:val="0027408E"/>
    <w:rsid w:val="00275BA2"/>
    <w:rsid w:val="002776E4"/>
    <w:rsid w:val="00277A17"/>
    <w:rsid w:val="0028047A"/>
    <w:rsid w:val="00280AF5"/>
    <w:rsid w:val="00281ADF"/>
    <w:rsid w:val="0028225B"/>
    <w:rsid w:val="0028273A"/>
    <w:rsid w:val="00284001"/>
    <w:rsid w:val="00287A0E"/>
    <w:rsid w:val="00290E9C"/>
    <w:rsid w:val="00291718"/>
    <w:rsid w:val="00294058"/>
    <w:rsid w:val="002957EB"/>
    <w:rsid w:val="0029613F"/>
    <w:rsid w:val="00296749"/>
    <w:rsid w:val="002A26D8"/>
    <w:rsid w:val="002A3AA1"/>
    <w:rsid w:val="002A3CFD"/>
    <w:rsid w:val="002A47D6"/>
    <w:rsid w:val="002A5D66"/>
    <w:rsid w:val="002A6322"/>
    <w:rsid w:val="002B09F6"/>
    <w:rsid w:val="002B42BA"/>
    <w:rsid w:val="002B4F1F"/>
    <w:rsid w:val="002B6AD4"/>
    <w:rsid w:val="002C047A"/>
    <w:rsid w:val="002C1EE5"/>
    <w:rsid w:val="002C35F5"/>
    <w:rsid w:val="002C4267"/>
    <w:rsid w:val="002C637A"/>
    <w:rsid w:val="002C6658"/>
    <w:rsid w:val="002D0E7A"/>
    <w:rsid w:val="002D1C84"/>
    <w:rsid w:val="002D2439"/>
    <w:rsid w:val="002D4575"/>
    <w:rsid w:val="002D53C2"/>
    <w:rsid w:val="002D6E3D"/>
    <w:rsid w:val="002E0C39"/>
    <w:rsid w:val="002E1FE7"/>
    <w:rsid w:val="002E262D"/>
    <w:rsid w:val="002E33B9"/>
    <w:rsid w:val="002E3B91"/>
    <w:rsid w:val="002E468A"/>
    <w:rsid w:val="002E726E"/>
    <w:rsid w:val="002E75A2"/>
    <w:rsid w:val="002E79F1"/>
    <w:rsid w:val="002E7BC2"/>
    <w:rsid w:val="002F0321"/>
    <w:rsid w:val="002F2152"/>
    <w:rsid w:val="002F553D"/>
    <w:rsid w:val="002F55E8"/>
    <w:rsid w:val="003015CC"/>
    <w:rsid w:val="003025D3"/>
    <w:rsid w:val="003154DD"/>
    <w:rsid w:val="00316B12"/>
    <w:rsid w:val="00317C92"/>
    <w:rsid w:val="00320F91"/>
    <w:rsid w:val="00323352"/>
    <w:rsid w:val="00332F8B"/>
    <w:rsid w:val="0033548C"/>
    <w:rsid w:val="00336807"/>
    <w:rsid w:val="00336A8E"/>
    <w:rsid w:val="0034310C"/>
    <w:rsid w:val="00346582"/>
    <w:rsid w:val="00360DE4"/>
    <w:rsid w:val="0036213F"/>
    <w:rsid w:val="003621A4"/>
    <w:rsid w:val="003658E9"/>
    <w:rsid w:val="00365DF5"/>
    <w:rsid w:val="0036775D"/>
    <w:rsid w:val="0037189E"/>
    <w:rsid w:val="0037274D"/>
    <w:rsid w:val="00373A20"/>
    <w:rsid w:val="003764F3"/>
    <w:rsid w:val="003802A9"/>
    <w:rsid w:val="00382A86"/>
    <w:rsid w:val="003838AB"/>
    <w:rsid w:val="003842DC"/>
    <w:rsid w:val="00387569"/>
    <w:rsid w:val="00391C61"/>
    <w:rsid w:val="00392164"/>
    <w:rsid w:val="0039233B"/>
    <w:rsid w:val="003A3838"/>
    <w:rsid w:val="003A449E"/>
    <w:rsid w:val="003A6AD9"/>
    <w:rsid w:val="003B0447"/>
    <w:rsid w:val="003B18EF"/>
    <w:rsid w:val="003B2430"/>
    <w:rsid w:val="003B254A"/>
    <w:rsid w:val="003B2698"/>
    <w:rsid w:val="003B4A8F"/>
    <w:rsid w:val="003B4B4E"/>
    <w:rsid w:val="003B51A3"/>
    <w:rsid w:val="003C19B9"/>
    <w:rsid w:val="003C2A74"/>
    <w:rsid w:val="003C2E7C"/>
    <w:rsid w:val="003C4407"/>
    <w:rsid w:val="003C5281"/>
    <w:rsid w:val="003D1DC7"/>
    <w:rsid w:val="003D3209"/>
    <w:rsid w:val="003D348D"/>
    <w:rsid w:val="003D5600"/>
    <w:rsid w:val="003D6911"/>
    <w:rsid w:val="003D76C7"/>
    <w:rsid w:val="003D7EE9"/>
    <w:rsid w:val="003E386F"/>
    <w:rsid w:val="003F08B8"/>
    <w:rsid w:val="003F5A6F"/>
    <w:rsid w:val="003F6D6F"/>
    <w:rsid w:val="004025CA"/>
    <w:rsid w:val="00402785"/>
    <w:rsid w:val="004031BC"/>
    <w:rsid w:val="004054A9"/>
    <w:rsid w:val="00407ECD"/>
    <w:rsid w:val="004117C9"/>
    <w:rsid w:val="004126D4"/>
    <w:rsid w:val="004139FF"/>
    <w:rsid w:val="00413C05"/>
    <w:rsid w:val="004227FA"/>
    <w:rsid w:val="00425506"/>
    <w:rsid w:val="00432D0C"/>
    <w:rsid w:val="00434B0A"/>
    <w:rsid w:val="00434F59"/>
    <w:rsid w:val="004379B7"/>
    <w:rsid w:val="00442040"/>
    <w:rsid w:val="00445B47"/>
    <w:rsid w:val="004468C2"/>
    <w:rsid w:val="00447E48"/>
    <w:rsid w:val="00450099"/>
    <w:rsid w:val="0045083A"/>
    <w:rsid w:val="0045521C"/>
    <w:rsid w:val="00455485"/>
    <w:rsid w:val="00461226"/>
    <w:rsid w:val="0046572C"/>
    <w:rsid w:val="004661E6"/>
    <w:rsid w:val="0046680F"/>
    <w:rsid w:val="00466A2A"/>
    <w:rsid w:val="00467CD3"/>
    <w:rsid w:val="00471765"/>
    <w:rsid w:val="00471A8B"/>
    <w:rsid w:val="004722F1"/>
    <w:rsid w:val="00474C26"/>
    <w:rsid w:val="00474FED"/>
    <w:rsid w:val="00477874"/>
    <w:rsid w:val="004807DE"/>
    <w:rsid w:val="00483BC3"/>
    <w:rsid w:val="00484E2F"/>
    <w:rsid w:val="00484EFE"/>
    <w:rsid w:val="004868C4"/>
    <w:rsid w:val="004901E6"/>
    <w:rsid w:val="00497859"/>
    <w:rsid w:val="004A34BF"/>
    <w:rsid w:val="004A3D56"/>
    <w:rsid w:val="004A6FCF"/>
    <w:rsid w:val="004A7067"/>
    <w:rsid w:val="004A7766"/>
    <w:rsid w:val="004B2AD7"/>
    <w:rsid w:val="004B2C80"/>
    <w:rsid w:val="004B3EEA"/>
    <w:rsid w:val="004B62E1"/>
    <w:rsid w:val="004B7C73"/>
    <w:rsid w:val="004C4DEA"/>
    <w:rsid w:val="004C50D6"/>
    <w:rsid w:val="004C5C15"/>
    <w:rsid w:val="004C65B5"/>
    <w:rsid w:val="004C6944"/>
    <w:rsid w:val="004D0E72"/>
    <w:rsid w:val="004D20A6"/>
    <w:rsid w:val="004D4275"/>
    <w:rsid w:val="004D6C23"/>
    <w:rsid w:val="004D7304"/>
    <w:rsid w:val="004E3F9A"/>
    <w:rsid w:val="004E4713"/>
    <w:rsid w:val="004E649A"/>
    <w:rsid w:val="004E711E"/>
    <w:rsid w:val="004F0B88"/>
    <w:rsid w:val="004F1EE0"/>
    <w:rsid w:val="004F46BE"/>
    <w:rsid w:val="004F6512"/>
    <w:rsid w:val="0050250D"/>
    <w:rsid w:val="00503D3A"/>
    <w:rsid w:val="00505469"/>
    <w:rsid w:val="00517F59"/>
    <w:rsid w:val="00522086"/>
    <w:rsid w:val="00522515"/>
    <w:rsid w:val="0052477D"/>
    <w:rsid w:val="005258EC"/>
    <w:rsid w:val="00526CF8"/>
    <w:rsid w:val="00526F74"/>
    <w:rsid w:val="00527A7D"/>
    <w:rsid w:val="00534FD9"/>
    <w:rsid w:val="0053682F"/>
    <w:rsid w:val="0053769A"/>
    <w:rsid w:val="005402B3"/>
    <w:rsid w:val="00540EA3"/>
    <w:rsid w:val="005432C9"/>
    <w:rsid w:val="00544DD7"/>
    <w:rsid w:val="0054658A"/>
    <w:rsid w:val="00550390"/>
    <w:rsid w:val="00552333"/>
    <w:rsid w:val="00555559"/>
    <w:rsid w:val="0056157C"/>
    <w:rsid w:val="00563EE9"/>
    <w:rsid w:val="00564642"/>
    <w:rsid w:val="00564B07"/>
    <w:rsid w:val="00564E0E"/>
    <w:rsid w:val="00565311"/>
    <w:rsid w:val="005657B9"/>
    <w:rsid w:val="00570DEF"/>
    <w:rsid w:val="00571AA6"/>
    <w:rsid w:val="005801C4"/>
    <w:rsid w:val="00580DB1"/>
    <w:rsid w:val="0058762C"/>
    <w:rsid w:val="005933C6"/>
    <w:rsid w:val="005934F4"/>
    <w:rsid w:val="00593A44"/>
    <w:rsid w:val="0059538F"/>
    <w:rsid w:val="00597B48"/>
    <w:rsid w:val="005A0603"/>
    <w:rsid w:val="005A0AA1"/>
    <w:rsid w:val="005A65E5"/>
    <w:rsid w:val="005A7EB5"/>
    <w:rsid w:val="005B1F9F"/>
    <w:rsid w:val="005B2F0D"/>
    <w:rsid w:val="005B4D1B"/>
    <w:rsid w:val="005B7241"/>
    <w:rsid w:val="005C0225"/>
    <w:rsid w:val="005C119E"/>
    <w:rsid w:val="005C32ED"/>
    <w:rsid w:val="005C7DF0"/>
    <w:rsid w:val="005D313B"/>
    <w:rsid w:val="005D3CEC"/>
    <w:rsid w:val="005D3D8A"/>
    <w:rsid w:val="005D4556"/>
    <w:rsid w:val="005D4A47"/>
    <w:rsid w:val="005D4CA5"/>
    <w:rsid w:val="005D776D"/>
    <w:rsid w:val="005D7911"/>
    <w:rsid w:val="005E03E5"/>
    <w:rsid w:val="005E6345"/>
    <w:rsid w:val="005F0328"/>
    <w:rsid w:val="005F14AF"/>
    <w:rsid w:val="005F1A39"/>
    <w:rsid w:val="005F377A"/>
    <w:rsid w:val="005F3818"/>
    <w:rsid w:val="005F4F85"/>
    <w:rsid w:val="005F5FBE"/>
    <w:rsid w:val="005F6E9A"/>
    <w:rsid w:val="005F7211"/>
    <w:rsid w:val="00600F55"/>
    <w:rsid w:val="00607937"/>
    <w:rsid w:val="00610C00"/>
    <w:rsid w:val="006171C6"/>
    <w:rsid w:val="006236DF"/>
    <w:rsid w:val="00623750"/>
    <w:rsid w:val="006245F9"/>
    <w:rsid w:val="00624E2F"/>
    <w:rsid w:val="00626279"/>
    <w:rsid w:val="00630C9A"/>
    <w:rsid w:val="006310C8"/>
    <w:rsid w:val="0063198E"/>
    <w:rsid w:val="006327E8"/>
    <w:rsid w:val="0063684E"/>
    <w:rsid w:val="00636E86"/>
    <w:rsid w:val="00636EF2"/>
    <w:rsid w:val="006404FC"/>
    <w:rsid w:val="00646190"/>
    <w:rsid w:val="00651CF4"/>
    <w:rsid w:val="00652A64"/>
    <w:rsid w:val="0065439B"/>
    <w:rsid w:val="00657023"/>
    <w:rsid w:val="00663245"/>
    <w:rsid w:val="00664F18"/>
    <w:rsid w:val="00665C21"/>
    <w:rsid w:val="0066705F"/>
    <w:rsid w:val="00667666"/>
    <w:rsid w:val="006729F7"/>
    <w:rsid w:val="00673264"/>
    <w:rsid w:val="00680C83"/>
    <w:rsid w:val="00690468"/>
    <w:rsid w:val="0069490F"/>
    <w:rsid w:val="00696CE4"/>
    <w:rsid w:val="00696ECE"/>
    <w:rsid w:val="006A005F"/>
    <w:rsid w:val="006A0AE7"/>
    <w:rsid w:val="006A34A2"/>
    <w:rsid w:val="006B3E8D"/>
    <w:rsid w:val="006B4038"/>
    <w:rsid w:val="006B6D48"/>
    <w:rsid w:val="006C06E9"/>
    <w:rsid w:val="006C09B2"/>
    <w:rsid w:val="006C0B93"/>
    <w:rsid w:val="006C45A6"/>
    <w:rsid w:val="006C49CB"/>
    <w:rsid w:val="006C75C9"/>
    <w:rsid w:val="006C7BD6"/>
    <w:rsid w:val="006D0ECB"/>
    <w:rsid w:val="006D15A2"/>
    <w:rsid w:val="006D293F"/>
    <w:rsid w:val="006D67C4"/>
    <w:rsid w:val="006E0D3E"/>
    <w:rsid w:val="006E497F"/>
    <w:rsid w:val="006F2C38"/>
    <w:rsid w:val="006F2CBB"/>
    <w:rsid w:val="006F5934"/>
    <w:rsid w:val="006F59AB"/>
    <w:rsid w:val="006F7CF9"/>
    <w:rsid w:val="00702DE8"/>
    <w:rsid w:val="007043D8"/>
    <w:rsid w:val="007049E7"/>
    <w:rsid w:val="00704F31"/>
    <w:rsid w:val="00705638"/>
    <w:rsid w:val="00706576"/>
    <w:rsid w:val="007072A1"/>
    <w:rsid w:val="00710B3B"/>
    <w:rsid w:val="00711C11"/>
    <w:rsid w:val="0071554E"/>
    <w:rsid w:val="00716969"/>
    <w:rsid w:val="0072348F"/>
    <w:rsid w:val="00726C32"/>
    <w:rsid w:val="007302B7"/>
    <w:rsid w:val="00730AFE"/>
    <w:rsid w:val="00733610"/>
    <w:rsid w:val="007350CA"/>
    <w:rsid w:val="007353FE"/>
    <w:rsid w:val="007372C2"/>
    <w:rsid w:val="00740E7E"/>
    <w:rsid w:val="00741D1C"/>
    <w:rsid w:val="00743211"/>
    <w:rsid w:val="007446A9"/>
    <w:rsid w:val="00747B25"/>
    <w:rsid w:val="007503C5"/>
    <w:rsid w:val="00750AF8"/>
    <w:rsid w:val="00751E8E"/>
    <w:rsid w:val="00753643"/>
    <w:rsid w:val="00760514"/>
    <w:rsid w:val="00760E8A"/>
    <w:rsid w:val="007659F1"/>
    <w:rsid w:val="007709E8"/>
    <w:rsid w:val="0077216B"/>
    <w:rsid w:val="00776C01"/>
    <w:rsid w:val="0077791A"/>
    <w:rsid w:val="00781009"/>
    <w:rsid w:val="00785250"/>
    <w:rsid w:val="00790407"/>
    <w:rsid w:val="00793472"/>
    <w:rsid w:val="007936CB"/>
    <w:rsid w:val="00794E97"/>
    <w:rsid w:val="007A1ADB"/>
    <w:rsid w:val="007A1CA7"/>
    <w:rsid w:val="007A2B11"/>
    <w:rsid w:val="007A41D0"/>
    <w:rsid w:val="007A5933"/>
    <w:rsid w:val="007A7D9D"/>
    <w:rsid w:val="007B14F9"/>
    <w:rsid w:val="007B2D8A"/>
    <w:rsid w:val="007B7212"/>
    <w:rsid w:val="007C30E5"/>
    <w:rsid w:val="007C3D01"/>
    <w:rsid w:val="007C4C01"/>
    <w:rsid w:val="007D0190"/>
    <w:rsid w:val="007D22B1"/>
    <w:rsid w:val="007D3943"/>
    <w:rsid w:val="007D5B8E"/>
    <w:rsid w:val="007D6E12"/>
    <w:rsid w:val="007E62D3"/>
    <w:rsid w:val="007E666A"/>
    <w:rsid w:val="007E793A"/>
    <w:rsid w:val="007F1077"/>
    <w:rsid w:val="007F3132"/>
    <w:rsid w:val="007F464C"/>
    <w:rsid w:val="007F518D"/>
    <w:rsid w:val="007F6A3F"/>
    <w:rsid w:val="00802008"/>
    <w:rsid w:val="008064C6"/>
    <w:rsid w:val="008109FD"/>
    <w:rsid w:val="00817D26"/>
    <w:rsid w:val="00821E12"/>
    <w:rsid w:val="00822891"/>
    <w:rsid w:val="008254B7"/>
    <w:rsid w:val="0083192A"/>
    <w:rsid w:val="008336D5"/>
    <w:rsid w:val="008350B3"/>
    <w:rsid w:val="0083613C"/>
    <w:rsid w:val="008362A9"/>
    <w:rsid w:val="008431CD"/>
    <w:rsid w:val="00843BD7"/>
    <w:rsid w:val="00843F25"/>
    <w:rsid w:val="00844D91"/>
    <w:rsid w:val="00844EA9"/>
    <w:rsid w:val="008462A3"/>
    <w:rsid w:val="00850B87"/>
    <w:rsid w:val="008513E7"/>
    <w:rsid w:val="00853DF6"/>
    <w:rsid w:val="00855A32"/>
    <w:rsid w:val="0086055D"/>
    <w:rsid w:val="008611D5"/>
    <w:rsid w:val="00862DA8"/>
    <w:rsid w:val="0086357E"/>
    <w:rsid w:val="008640D6"/>
    <w:rsid w:val="008656B6"/>
    <w:rsid w:val="008658FF"/>
    <w:rsid w:val="0086593E"/>
    <w:rsid w:val="0086790D"/>
    <w:rsid w:val="00867EBA"/>
    <w:rsid w:val="00870107"/>
    <w:rsid w:val="0088377B"/>
    <w:rsid w:val="00886A3E"/>
    <w:rsid w:val="00886F18"/>
    <w:rsid w:val="008905E2"/>
    <w:rsid w:val="00890891"/>
    <w:rsid w:val="00896D67"/>
    <w:rsid w:val="008A1488"/>
    <w:rsid w:val="008A2842"/>
    <w:rsid w:val="008A692E"/>
    <w:rsid w:val="008A7228"/>
    <w:rsid w:val="008A7AFF"/>
    <w:rsid w:val="008B1C83"/>
    <w:rsid w:val="008B265B"/>
    <w:rsid w:val="008B3AC2"/>
    <w:rsid w:val="008B6FC8"/>
    <w:rsid w:val="008C2C5D"/>
    <w:rsid w:val="008C2CB8"/>
    <w:rsid w:val="008C5086"/>
    <w:rsid w:val="008C53DF"/>
    <w:rsid w:val="008C65AC"/>
    <w:rsid w:val="008D161D"/>
    <w:rsid w:val="008D3D6D"/>
    <w:rsid w:val="008E0DFB"/>
    <w:rsid w:val="008E51A0"/>
    <w:rsid w:val="008E6A86"/>
    <w:rsid w:val="008E7C4F"/>
    <w:rsid w:val="008F4959"/>
    <w:rsid w:val="009004CB"/>
    <w:rsid w:val="00903975"/>
    <w:rsid w:val="0091191E"/>
    <w:rsid w:val="00930254"/>
    <w:rsid w:val="0093071C"/>
    <w:rsid w:val="009322D3"/>
    <w:rsid w:val="009326BF"/>
    <w:rsid w:val="00935106"/>
    <w:rsid w:val="009370FB"/>
    <w:rsid w:val="009407F8"/>
    <w:rsid w:val="0094314E"/>
    <w:rsid w:val="009440EE"/>
    <w:rsid w:val="00947FFC"/>
    <w:rsid w:val="00954643"/>
    <w:rsid w:val="0095668A"/>
    <w:rsid w:val="009626D4"/>
    <w:rsid w:val="009629AA"/>
    <w:rsid w:val="00963019"/>
    <w:rsid w:val="009637E8"/>
    <w:rsid w:val="00963998"/>
    <w:rsid w:val="0096539A"/>
    <w:rsid w:val="00975BD6"/>
    <w:rsid w:val="0097701F"/>
    <w:rsid w:val="00980BDA"/>
    <w:rsid w:val="00980DDA"/>
    <w:rsid w:val="00981116"/>
    <w:rsid w:val="009828F2"/>
    <w:rsid w:val="0098367B"/>
    <w:rsid w:val="009841A1"/>
    <w:rsid w:val="00987691"/>
    <w:rsid w:val="009878D5"/>
    <w:rsid w:val="00987E58"/>
    <w:rsid w:val="00990F96"/>
    <w:rsid w:val="00991525"/>
    <w:rsid w:val="0099780D"/>
    <w:rsid w:val="009A2B03"/>
    <w:rsid w:val="009A2D71"/>
    <w:rsid w:val="009A4299"/>
    <w:rsid w:val="009A65F8"/>
    <w:rsid w:val="009A72D2"/>
    <w:rsid w:val="009A78C3"/>
    <w:rsid w:val="009B24C9"/>
    <w:rsid w:val="009B4B1D"/>
    <w:rsid w:val="009B5F4D"/>
    <w:rsid w:val="009C054D"/>
    <w:rsid w:val="009C0ABE"/>
    <w:rsid w:val="009C11AD"/>
    <w:rsid w:val="009C2C4C"/>
    <w:rsid w:val="009C7085"/>
    <w:rsid w:val="009C78D9"/>
    <w:rsid w:val="009D1C30"/>
    <w:rsid w:val="009D3EF3"/>
    <w:rsid w:val="009D6D6B"/>
    <w:rsid w:val="009E04F4"/>
    <w:rsid w:val="009E1DF6"/>
    <w:rsid w:val="009E3875"/>
    <w:rsid w:val="009E5FE2"/>
    <w:rsid w:val="009E7188"/>
    <w:rsid w:val="009F0749"/>
    <w:rsid w:val="009F16BF"/>
    <w:rsid w:val="009F431B"/>
    <w:rsid w:val="009F45FB"/>
    <w:rsid w:val="009F6698"/>
    <w:rsid w:val="00A064CA"/>
    <w:rsid w:val="00A0764C"/>
    <w:rsid w:val="00A0791F"/>
    <w:rsid w:val="00A10486"/>
    <w:rsid w:val="00A10B5F"/>
    <w:rsid w:val="00A17FA0"/>
    <w:rsid w:val="00A2042F"/>
    <w:rsid w:val="00A26F1A"/>
    <w:rsid w:val="00A30B5E"/>
    <w:rsid w:val="00A346EF"/>
    <w:rsid w:val="00A34ED3"/>
    <w:rsid w:val="00A35F25"/>
    <w:rsid w:val="00A44185"/>
    <w:rsid w:val="00A515DC"/>
    <w:rsid w:val="00A54ED9"/>
    <w:rsid w:val="00A57219"/>
    <w:rsid w:val="00A57764"/>
    <w:rsid w:val="00A602F2"/>
    <w:rsid w:val="00A603CF"/>
    <w:rsid w:val="00A60D0A"/>
    <w:rsid w:val="00A60D20"/>
    <w:rsid w:val="00A61F4A"/>
    <w:rsid w:val="00A62A78"/>
    <w:rsid w:val="00A62E3E"/>
    <w:rsid w:val="00A6545C"/>
    <w:rsid w:val="00A67581"/>
    <w:rsid w:val="00A67DEF"/>
    <w:rsid w:val="00A70FA4"/>
    <w:rsid w:val="00A716A1"/>
    <w:rsid w:val="00A7574A"/>
    <w:rsid w:val="00A75B1B"/>
    <w:rsid w:val="00A8039B"/>
    <w:rsid w:val="00A80CDF"/>
    <w:rsid w:val="00A90E4A"/>
    <w:rsid w:val="00A92739"/>
    <w:rsid w:val="00A97F92"/>
    <w:rsid w:val="00AA02B3"/>
    <w:rsid w:val="00AA2BBA"/>
    <w:rsid w:val="00AA5687"/>
    <w:rsid w:val="00AA568B"/>
    <w:rsid w:val="00AA6A2E"/>
    <w:rsid w:val="00AB19F7"/>
    <w:rsid w:val="00AB3413"/>
    <w:rsid w:val="00AB4616"/>
    <w:rsid w:val="00AC060B"/>
    <w:rsid w:val="00AC1FBF"/>
    <w:rsid w:val="00AC53F1"/>
    <w:rsid w:val="00AC56B7"/>
    <w:rsid w:val="00AC5B8E"/>
    <w:rsid w:val="00AC75B5"/>
    <w:rsid w:val="00AD2514"/>
    <w:rsid w:val="00AD2F4C"/>
    <w:rsid w:val="00AD559F"/>
    <w:rsid w:val="00AE0B6B"/>
    <w:rsid w:val="00AE2815"/>
    <w:rsid w:val="00AE403A"/>
    <w:rsid w:val="00AE5972"/>
    <w:rsid w:val="00AF3E75"/>
    <w:rsid w:val="00B02248"/>
    <w:rsid w:val="00B02AFF"/>
    <w:rsid w:val="00B06116"/>
    <w:rsid w:val="00B075A0"/>
    <w:rsid w:val="00B114F9"/>
    <w:rsid w:val="00B124A1"/>
    <w:rsid w:val="00B136FF"/>
    <w:rsid w:val="00B13C67"/>
    <w:rsid w:val="00B15E5B"/>
    <w:rsid w:val="00B15F5D"/>
    <w:rsid w:val="00B24C17"/>
    <w:rsid w:val="00B27CB4"/>
    <w:rsid w:val="00B3015D"/>
    <w:rsid w:val="00B43355"/>
    <w:rsid w:val="00B44704"/>
    <w:rsid w:val="00B512FD"/>
    <w:rsid w:val="00B52642"/>
    <w:rsid w:val="00B52E96"/>
    <w:rsid w:val="00B5605F"/>
    <w:rsid w:val="00B627C4"/>
    <w:rsid w:val="00B62D49"/>
    <w:rsid w:val="00B65665"/>
    <w:rsid w:val="00B6778D"/>
    <w:rsid w:val="00B70DEC"/>
    <w:rsid w:val="00B70DFB"/>
    <w:rsid w:val="00B73CF1"/>
    <w:rsid w:val="00B744F8"/>
    <w:rsid w:val="00B7467E"/>
    <w:rsid w:val="00B752F8"/>
    <w:rsid w:val="00B75A4F"/>
    <w:rsid w:val="00B76567"/>
    <w:rsid w:val="00B77FA3"/>
    <w:rsid w:val="00B80D4F"/>
    <w:rsid w:val="00B83E46"/>
    <w:rsid w:val="00B876A4"/>
    <w:rsid w:val="00B932F8"/>
    <w:rsid w:val="00B949CE"/>
    <w:rsid w:val="00B95561"/>
    <w:rsid w:val="00B95BA2"/>
    <w:rsid w:val="00B968B5"/>
    <w:rsid w:val="00BA1004"/>
    <w:rsid w:val="00BA2C8F"/>
    <w:rsid w:val="00BA32D6"/>
    <w:rsid w:val="00BA47B3"/>
    <w:rsid w:val="00BB47FF"/>
    <w:rsid w:val="00BC3324"/>
    <w:rsid w:val="00BC34B3"/>
    <w:rsid w:val="00BD12AF"/>
    <w:rsid w:val="00BD1A60"/>
    <w:rsid w:val="00BD1D6C"/>
    <w:rsid w:val="00BD3174"/>
    <w:rsid w:val="00BD383D"/>
    <w:rsid w:val="00BD4EFB"/>
    <w:rsid w:val="00BD7E32"/>
    <w:rsid w:val="00BE13ED"/>
    <w:rsid w:val="00BE1721"/>
    <w:rsid w:val="00BE2C19"/>
    <w:rsid w:val="00BE3CE5"/>
    <w:rsid w:val="00BE3E24"/>
    <w:rsid w:val="00BE6571"/>
    <w:rsid w:val="00BF0EF5"/>
    <w:rsid w:val="00BF19A3"/>
    <w:rsid w:val="00BF2290"/>
    <w:rsid w:val="00BF673B"/>
    <w:rsid w:val="00BF7A3E"/>
    <w:rsid w:val="00C011B1"/>
    <w:rsid w:val="00C01C05"/>
    <w:rsid w:val="00C0457E"/>
    <w:rsid w:val="00C06FC0"/>
    <w:rsid w:val="00C07FE5"/>
    <w:rsid w:val="00C119F4"/>
    <w:rsid w:val="00C12A96"/>
    <w:rsid w:val="00C13A97"/>
    <w:rsid w:val="00C14036"/>
    <w:rsid w:val="00C218F7"/>
    <w:rsid w:val="00C22257"/>
    <w:rsid w:val="00C2526F"/>
    <w:rsid w:val="00C34067"/>
    <w:rsid w:val="00C37720"/>
    <w:rsid w:val="00C40DB5"/>
    <w:rsid w:val="00C416E3"/>
    <w:rsid w:val="00C43C88"/>
    <w:rsid w:val="00C4490A"/>
    <w:rsid w:val="00C52AC3"/>
    <w:rsid w:val="00C631C8"/>
    <w:rsid w:val="00C640B9"/>
    <w:rsid w:val="00C65E15"/>
    <w:rsid w:val="00C7169B"/>
    <w:rsid w:val="00C722BF"/>
    <w:rsid w:val="00C73524"/>
    <w:rsid w:val="00C82E50"/>
    <w:rsid w:val="00C841DE"/>
    <w:rsid w:val="00C847C8"/>
    <w:rsid w:val="00C8497E"/>
    <w:rsid w:val="00C8504B"/>
    <w:rsid w:val="00C86F2D"/>
    <w:rsid w:val="00C94FAB"/>
    <w:rsid w:val="00C96E4E"/>
    <w:rsid w:val="00CA5D83"/>
    <w:rsid w:val="00CB0D68"/>
    <w:rsid w:val="00CB16B0"/>
    <w:rsid w:val="00CB368C"/>
    <w:rsid w:val="00CB4A60"/>
    <w:rsid w:val="00CB5B13"/>
    <w:rsid w:val="00CB60F8"/>
    <w:rsid w:val="00CB661F"/>
    <w:rsid w:val="00CC2A16"/>
    <w:rsid w:val="00CC2F9A"/>
    <w:rsid w:val="00CC5055"/>
    <w:rsid w:val="00CD2DC5"/>
    <w:rsid w:val="00CD5604"/>
    <w:rsid w:val="00CE5236"/>
    <w:rsid w:val="00CF552B"/>
    <w:rsid w:val="00CF5564"/>
    <w:rsid w:val="00D00061"/>
    <w:rsid w:val="00D00C07"/>
    <w:rsid w:val="00D00F1D"/>
    <w:rsid w:val="00D0275B"/>
    <w:rsid w:val="00D06178"/>
    <w:rsid w:val="00D07611"/>
    <w:rsid w:val="00D15199"/>
    <w:rsid w:val="00D20CE1"/>
    <w:rsid w:val="00D224F6"/>
    <w:rsid w:val="00D22CE6"/>
    <w:rsid w:val="00D23B0D"/>
    <w:rsid w:val="00D24A42"/>
    <w:rsid w:val="00D25636"/>
    <w:rsid w:val="00D25D0C"/>
    <w:rsid w:val="00D263EE"/>
    <w:rsid w:val="00D26CFC"/>
    <w:rsid w:val="00D365A9"/>
    <w:rsid w:val="00D37FD6"/>
    <w:rsid w:val="00D40BAF"/>
    <w:rsid w:val="00D43031"/>
    <w:rsid w:val="00D514F9"/>
    <w:rsid w:val="00D51B53"/>
    <w:rsid w:val="00D5285C"/>
    <w:rsid w:val="00D57935"/>
    <w:rsid w:val="00D63D91"/>
    <w:rsid w:val="00D6718A"/>
    <w:rsid w:val="00D70020"/>
    <w:rsid w:val="00D70811"/>
    <w:rsid w:val="00D71546"/>
    <w:rsid w:val="00D71A02"/>
    <w:rsid w:val="00D72544"/>
    <w:rsid w:val="00D72BDA"/>
    <w:rsid w:val="00D73410"/>
    <w:rsid w:val="00D74324"/>
    <w:rsid w:val="00D76E87"/>
    <w:rsid w:val="00D77AB7"/>
    <w:rsid w:val="00D77ECA"/>
    <w:rsid w:val="00D80DA0"/>
    <w:rsid w:val="00D82CC1"/>
    <w:rsid w:val="00D92CD1"/>
    <w:rsid w:val="00D93EF3"/>
    <w:rsid w:val="00D95AEC"/>
    <w:rsid w:val="00D9785A"/>
    <w:rsid w:val="00DA03FA"/>
    <w:rsid w:val="00DA54B6"/>
    <w:rsid w:val="00DA5F9B"/>
    <w:rsid w:val="00DB2048"/>
    <w:rsid w:val="00DB6DC1"/>
    <w:rsid w:val="00DC34A1"/>
    <w:rsid w:val="00DC39E1"/>
    <w:rsid w:val="00DC4945"/>
    <w:rsid w:val="00DC71FE"/>
    <w:rsid w:val="00DD0FBC"/>
    <w:rsid w:val="00DD209C"/>
    <w:rsid w:val="00DD4E19"/>
    <w:rsid w:val="00DD5426"/>
    <w:rsid w:val="00DE1245"/>
    <w:rsid w:val="00DE328B"/>
    <w:rsid w:val="00DE3A07"/>
    <w:rsid w:val="00DE42B5"/>
    <w:rsid w:val="00DE5905"/>
    <w:rsid w:val="00DE6882"/>
    <w:rsid w:val="00DF14F2"/>
    <w:rsid w:val="00DF33D1"/>
    <w:rsid w:val="00DF7056"/>
    <w:rsid w:val="00E01350"/>
    <w:rsid w:val="00E0190C"/>
    <w:rsid w:val="00E025B8"/>
    <w:rsid w:val="00E02739"/>
    <w:rsid w:val="00E0582F"/>
    <w:rsid w:val="00E07BBD"/>
    <w:rsid w:val="00E11912"/>
    <w:rsid w:val="00E11A5C"/>
    <w:rsid w:val="00E142F6"/>
    <w:rsid w:val="00E17EFF"/>
    <w:rsid w:val="00E2191A"/>
    <w:rsid w:val="00E22400"/>
    <w:rsid w:val="00E24AB1"/>
    <w:rsid w:val="00E25038"/>
    <w:rsid w:val="00E25876"/>
    <w:rsid w:val="00E26A54"/>
    <w:rsid w:val="00E3159E"/>
    <w:rsid w:val="00E316C1"/>
    <w:rsid w:val="00E37CB1"/>
    <w:rsid w:val="00E417E1"/>
    <w:rsid w:val="00E42C4E"/>
    <w:rsid w:val="00E44FA7"/>
    <w:rsid w:val="00E45AB1"/>
    <w:rsid w:val="00E45F99"/>
    <w:rsid w:val="00E5514D"/>
    <w:rsid w:val="00E558AF"/>
    <w:rsid w:val="00E56F04"/>
    <w:rsid w:val="00E63065"/>
    <w:rsid w:val="00E634A5"/>
    <w:rsid w:val="00E67ED5"/>
    <w:rsid w:val="00E706CC"/>
    <w:rsid w:val="00E72ED1"/>
    <w:rsid w:val="00E7521B"/>
    <w:rsid w:val="00E7538D"/>
    <w:rsid w:val="00E77A00"/>
    <w:rsid w:val="00E80A10"/>
    <w:rsid w:val="00E81BCC"/>
    <w:rsid w:val="00E835F9"/>
    <w:rsid w:val="00E85F4C"/>
    <w:rsid w:val="00E901CA"/>
    <w:rsid w:val="00EA2DC2"/>
    <w:rsid w:val="00EA6A96"/>
    <w:rsid w:val="00EA7611"/>
    <w:rsid w:val="00EB0F0B"/>
    <w:rsid w:val="00EB1526"/>
    <w:rsid w:val="00EB3CE2"/>
    <w:rsid w:val="00EB5871"/>
    <w:rsid w:val="00EB6556"/>
    <w:rsid w:val="00EB70B3"/>
    <w:rsid w:val="00EC34D3"/>
    <w:rsid w:val="00EC491E"/>
    <w:rsid w:val="00EC5F6B"/>
    <w:rsid w:val="00ED14B1"/>
    <w:rsid w:val="00ED160B"/>
    <w:rsid w:val="00ED1D6C"/>
    <w:rsid w:val="00ED4840"/>
    <w:rsid w:val="00EE3F69"/>
    <w:rsid w:val="00EE71FE"/>
    <w:rsid w:val="00EE77A4"/>
    <w:rsid w:val="00EF0DE3"/>
    <w:rsid w:val="00EF1794"/>
    <w:rsid w:val="00EF1D6F"/>
    <w:rsid w:val="00EF2204"/>
    <w:rsid w:val="00EF269E"/>
    <w:rsid w:val="00EF3097"/>
    <w:rsid w:val="00EF4A97"/>
    <w:rsid w:val="00EF52C6"/>
    <w:rsid w:val="00EF5FEF"/>
    <w:rsid w:val="00EF6008"/>
    <w:rsid w:val="00F002CA"/>
    <w:rsid w:val="00F01E09"/>
    <w:rsid w:val="00F02243"/>
    <w:rsid w:val="00F03D84"/>
    <w:rsid w:val="00F064E8"/>
    <w:rsid w:val="00F06CF7"/>
    <w:rsid w:val="00F073BD"/>
    <w:rsid w:val="00F16026"/>
    <w:rsid w:val="00F200CA"/>
    <w:rsid w:val="00F20F4A"/>
    <w:rsid w:val="00F30726"/>
    <w:rsid w:val="00F32B01"/>
    <w:rsid w:val="00F3315B"/>
    <w:rsid w:val="00F356BE"/>
    <w:rsid w:val="00F408CE"/>
    <w:rsid w:val="00F43B4D"/>
    <w:rsid w:val="00F44873"/>
    <w:rsid w:val="00F53FE3"/>
    <w:rsid w:val="00F54791"/>
    <w:rsid w:val="00F55AE8"/>
    <w:rsid w:val="00F5700F"/>
    <w:rsid w:val="00F6389C"/>
    <w:rsid w:val="00F6457A"/>
    <w:rsid w:val="00F676D1"/>
    <w:rsid w:val="00F70E29"/>
    <w:rsid w:val="00F72E17"/>
    <w:rsid w:val="00F73E30"/>
    <w:rsid w:val="00F75684"/>
    <w:rsid w:val="00F82784"/>
    <w:rsid w:val="00F83668"/>
    <w:rsid w:val="00F83813"/>
    <w:rsid w:val="00F90F90"/>
    <w:rsid w:val="00F97D38"/>
    <w:rsid w:val="00FA165B"/>
    <w:rsid w:val="00FA3233"/>
    <w:rsid w:val="00FA368B"/>
    <w:rsid w:val="00FA5ADD"/>
    <w:rsid w:val="00FA6F80"/>
    <w:rsid w:val="00FB1155"/>
    <w:rsid w:val="00FB1C42"/>
    <w:rsid w:val="00FB1F81"/>
    <w:rsid w:val="00FB3D67"/>
    <w:rsid w:val="00FB4E4D"/>
    <w:rsid w:val="00FB60E5"/>
    <w:rsid w:val="00FC138F"/>
    <w:rsid w:val="00FC2871"/>
    <w:rsid w:val="00FC5D16"/>
    <w:rsid w:val="00FC711A"/>
    <w:rsid w:val="00FD0984"/>
    <w:rsid w:val="00FD2382"/>
    <w:rsid w:val="00FD36EC"/>
    <w:rsid w:val="00FD74A0"/>
    <w:rsid w:val="00FE125E"/>
    <w:rsid w:val="00FE691E"/>
    <w:rsid w:val="00FF0DB0"/>
    <w:rsid w:val="00FF354F"/>
    <w:rsid w:val="00FF5A70"/>
    <w:rsid w:val="00FF6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oNotEmbedSmartTags/>
  <w:decimalSymbol w:val=","/>
  <w:listSeparator w:val=";"/>
  <w14:docId w14:val="145F3A49"/>
  <w15:docId w15:val="{02E77203-8CBB-4FF7-B986-A9CCB1E5D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A118B"/>
    <w:pPr>
      <w:suppressAutoHyphens/>
    </w:pPr>
    <w:rPr>
      <w:rFonts w:ascii="Arial" w:hAnsi="Arial" w:cs="Arial"/>
      <w:lang w:eastAsia="zh-CN"/>
    </w:rPr>
  </w:style>
  <w:style w:type="paragraph" w:styleId="Nagwek1">
    <w:name w:val="heading 1"/>
    <w:basedOn w:val="Normalny"/>
    <w:next w:val="Normalny"/>
    <w:qFormat/>
    <w:rsid w:val="00D0275B"/>
    <w:pPr>
      <w:keepNext/>
      <w:numPr>
        <w:numId w:val="1"/>
      </w:numPr>
      <w:outlineLvl w:val="0"/>
    </w:pPr>
    <w:rPr>
      <w:sz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B4D1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2z0">
    <w:name w:val="WW8Num2z0"/>
    <w:rsid w:val="00D0275B"/>
    <w:rPr>
      <w:rFonts w:ascii="Wingdings" w:hAnsi="Wingdings" w:cs="Wingdings"/>
    </w:rPr>
  </w:style>
  <w:style w:type="character" w:customStyle="1" w:styleId="WW8Num2z1">
    <w:name w:val="WW8Num2z1"/>
    <w:rsid w:val="00D0275B"/>
    <w:rPr>
      <w:rFonts w:ascii="Courier New" w:hAnsi="Courier New" w:cs="Courier New"/>
    </w:rPr>
  </w:style>
  <w:style w:type="character" w:customStyle="1" w:styleId="WW8Num2z3">
    <w:name w:val="WW8Num2z3"/>
    <w:rsid w:val="00D0275B"/>
    <w:rPr>
      <w:rFonts w:ascii="Symbol" w:hAnsi="Symbol" w:cs="Symbol"/>
    </w:rPr>
  </w:style>
  <w:style w:type="character" w:customStyle="1" w:styleId="WW8Num4z0">
    <w:name w:val="WW8Num4z0"/>
    <w:rsid w:val="00D0275B"/>
    <w:rPr>
      <w:rFonts w:ascii="Wingdings" w:hAnsi="Wingdings" w:cs="Wingdings"/>
    </w:rPr>
  </w:style>
  <w:style w:type="character" w:customStyle="1" w:styleId="WW8Num4z1">
    <w:name w:val="WW8Num4z1"/>
    <w:rsid w:val="00D0275B"/>
    <w:rPr>
      <w:rFonts w:ascii="Courier New" w:hAnsi="Courier New" w:cs="Courier New"/>
    </w:rPr>
  </w:style>
  <w:style w:type="character" w:customStyle="1" w:styleId="WW8Num4z3">
    <w:name w:val="WW8Num4z3"/>
    <w:rsid w:val="00D0275B"/>
    <w:rPr>
      <w:rFonts w:ascii="Symbol" w:hAnsi="Symbol" w:cs="Symbol"/>
    </w:rPr>
  </w:style>
  <w:style w:type="character" w:customStyle="1" w:styleId="Domylnaczcionkaakapitu1">
    <w:name w:val="Domyślna czcionka akapitu1"/>
    <w:rsid w:val="00D0275B"/>
  </w:style>
  <w:style w:type="character" w:styleId="Hipercze">
    <w:name w:val="Hyperlink"/>
    <w:rsid w:val="00D0275B"/>
    <w:rPr>
      <w:color w:val="0000FF"/>
      <w:u w:val="single"/>
    </w:rPr>
  </w:style>
  <w:style w:type="character" w:customStyle="1" w:styleId="PodtytuZnak">
    <w:name w:val="Podtytuł Znak"/>
    <w:rsid w:val="00D0275B"/>
    <w:rPr>
      <w:rFonts w:ascii="Arial" w:eastAsia="MS Mincho" w:hAnsi="Arial" w:cs="Tahoma"/>
      <w:i/>
      <w:iCs/>
      <w:sz w:val="28"/>
      <w:szCs w:val="28"/>
    </w:rPr>
  </w:style>
  <w:style w:type="character" w:customStyle="1" w:styleId="Nagwek1Znak">
    <w:name w:val="Nagłówek 1 Znak"/>
    <w:rsid w:val="00D0275B"/>
    <w:rPr>
      <w:rFonts w:ascii="Arial" w:hAnsi="Arial" w:cs="Arial"/>
      <w:sz w:val="24"/>
    </w:rPr>
  </w:style>
  <w:style w:type="paragraph" w:customStyle="1" w:styleId="Nagwek10">
    <w:name w:val="Nagłówek1"/>
    <w:basedOn w:val="Normalny"/>
    <w:next w:val="Tekstpodstawowy"/>
    <w:rsid w:val="00D0275B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Tekstpodstawowy">
    <w:name w:val="Body Text"/>
    <w:basedOn w:val="Normalny"/>
    <w:rsid w:val="00D0275B"/>
    <w:pPr>
      <w:spacing w:after="120"/>
    </w:pPr>
  </w:style>
  <w:style w:type="paragraph" w:styleId="Lista">
    <w:name w:val="List"/>
    <w:basedOn w:val="Tekstpodstawowy"/>
    <w:rsid w:val="00D0275B"/>
    <w:rPr>
      <w:rFonts w:cs="Mangal"/>
    </w:rPr>
  </w:style>
  <w:style w:type="paragraph" w:styleId="Legenda">
    <w:name w:val="caption"/>
    <w:basedOn w:val="Normalny"/>
    <w:qFormat/>
    <w:rsid w:val="00D0275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D0275B"/>
    <w:pPr>
      <w:suppressLineNumbers/>
    </w:pPr>
    <w:rPr>
      <w:rFonts w:cs="Mangal"/>
    </w:rPr>
  </w:style>
  <w:style w:type="paragraph" w:styleId="Nagwek">
    <w:name w:val="header"/>
    <w:basedOn w:val="Normalny"/>
    <w:rsid w:val="00D0275B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D0275B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sid w:val="00D0275B"/>
    <w:rPr>
      <w:rFonts w:ascii="Tahoma" w:hAnsi="Tahoma" w:cs="Tahoma"/>
      <w:sz w:val="16"/>
      <w:szCs w:val="16"/>
    </w:rPr>
  </w:style>
  <w:style w:type="paragraph" w:styleId="Podtytu">
    <w:name w:val="Subtitle"/>
    <w:basedOn w:val="Normalny"/>
    <w:next w:val="Normalny"/>
    <w:qFormat/>
    <w:rsid w:val="00D0275B"/>
    <w:pPr>
      <w:keepNext/>
      <w:spacing w:before="240" w:after="120" w:line="360" w:lineRule="atLeast"/>
      <w:ind w:firstLine="851"/>
      <w:jc w:val="center"/>
    </w:pPr>
    <w:rPr>
      <w:rFonts w:eastAsia="MS Mincho" w:cs="Tahoma"/>
      <w:i/>
      <w:iCs/>
      <w:sz w:val="28"/>
      <w:szCs w:val="28"/>
    </w:rPr>
  </w:style>
  <w:style w:type="paragraph" w:styleId="Bezodstpw">
    <w:name w:val="No Spacing"/>
    <w:qFormat/>
    <w:rsid w:val="00D0275B"/>
    <w:pPr>
      <w:suppressAutoHyphens/>
    </w:pPr>
    <w:rPr>
      <w:sz w:val="24"/>
      <w:szCs w:val="24"/>
      <w:lang w:eastAsia="zh-CN"/>
    </w:rPr>
  </w:style>
  <w:style w:type="paragraph" w:customStyle="1" w:styleId="Tekstblokowy1">
    <w:name w:val="Tekst blokowy1"/>
    <w:basedOn w:val="Normalny"/>
    <w:rsid w:val="00D0275B"/>
    <w:pPr>
      <w:widowControl w:val="0"/>
      <w:ind w:left="284" w:right="4" w:hanging="284"/>
    </w:pPr>
    <w:rPr>
      <w:sz w:val="24"/>
    </w:rPr>
  </w:style>
  <w:style w:type="paragraph" w:customStyle="1" w:styleId="Zawartoramki">
    <w:name w:val="Zawartość ramki"/>
    <w:basedOn w:val="Tekstpodstawowy"/>
    <w:rsid w:val="00D0275B"/>
  </w:style>
  <w:style w:type="character" w:customStyle="1" w:styleId="WW8Num3z0">
    <w:name w:val="WW8Num3z0"/>
    <w:rsid w:val="008C65AC"/>
    <w:rPr>
      <w:rFonts w:ascii="Times New Roman" w:eastAsia="Times New Roman" w:hAnsi="Times New Roman" w:cs="Times New Roman"/>
    </w:rPr>
  </w:style>
  <w:style w:type="character" w:customStyle="1" w:styleId="Absatz-Standardschriftart">
    <w:name w:val="Absatz-Standardschriftart"/>
    <w:rsid w:val="008C65AC"/>
  </w:style>
  <w:style w:type="character" w:customStyle="1" w:styleId="WW8Num5z0">
    <w:name w:val="WW8Num5z0"/>
    <w:rsid w:val="008C65AC"/>
    <w:rPr>
      <w:rFonts w:ascii="Times New Roman" w:eastAsia="Times New Roman" w:hAnsi="Times New Roman" w:cs="Times New Roman"/>
    </w:rPr>
  </w:style>
  <w:style w:type="paragraph" w:customStyle="1" w:styleId="Tekstpodstawowy31">
    <w:name w:val="Tekst podstawowy 31"/>
    <w:basedOn w:val="Normalny"/>
    <w:rsid w:val="008C65AC"/>
    <w:pPr>
      <w:widowControl w:val="0"/>
      <w:jc w:val="both"/>
    </w:pPr>
    <w:rPr>
      <w:rFonts w:eastAsia="SimSun"/>
      <w:kern w:val="1"/>
      <w:sz w:val="22"/>
      <w:szCs w:val="24"/>
      <w:lang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09F6"/>
    <w:rPr>
      <w:rFonts w:cs="Times New Roman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B09F6"/>
    <w:rPr>
      <w:rFonts w:ascii="Arial" w:hAnsi="Arial" w:cs="Arial"/>
      <w:lang w:eastAsia="zh-CN"/>
    </w:rPr>
  </w:style>
  <w:style w:type="character" w:styleId="Odwoanieprzypisukocowego">
    <w:name w:val="endnote reference"/>
    <w:uiPriority w:val="99"/>
    <w:semiHidden/>
    <w:unhideWhenUsed/>
    <w:rsid w:val="002B09F6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EC5F6B"/>
    <w:pPr>
      <w:suppressAutoHyphens w:val="0"/>
      <w:spacing w:before="100" w:beforeAutospacing="1" w:after="119"/>
    </w:pPr>
    <w:rPr>
      <w:rFonts w:ascii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B932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1,List Paragraph,Akapit z listą5,Numerowanie,2 heading,A_wyliczenie,K-P_odwolanie,maz_wyliczenie,opis dzialania,T_SZ_List Paragraph"/>
    <w:basedOn w:val="Normalny"/>
    <w:link w:val="AkapitzlistZnak"/>
    <w:qFormat/>
    <w:rsid w:val="006C45A6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B4D1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zh-CN"/>
    </w:rPr>
  </w:style>
  <w:style w:type="character" w:customStyle="1" w:styleId="StopkaZnak">
    <w:name w:val="Stopka Znak"/>
    <w:basedOn w:val="Domylnaczcionkaakapitu"/>
    <w:link w:val="Stopka"/>
    <w:rsid w:val="0053682F"/>
    <w:rPr>
      <w:rFonts w:ascii="Arial" w:hAnsi="Arial" w:cs="Arial"/>
      <w:lang w:eastAsia="zh-CN"/>
    </w:rPr>
  </w:style>
  <w:style w:type="paragraph" w:customStyle="1" w:styleId="Standard">
    <w:name w:val="Standard"/>
    <w:rsid w:val="00664F18"/>
    <w:pPr>
      <w:widowControl w:val="0"/>
      <w:suppressAutoHyphens/>
      <w:autoSpaceDN w:val="0"/>
    </w:pPr>
    <w:rPr>
      <w:rFonts w:eastAsia="Lucida Sans Unicode" w:cs="Tahoma"/>
      <w:kern w:val="3"/>
      <w:sz w:val="24"/>
      <w:szCs w:val="24"/>
    </w:rPr>
  </w:style>
  <w:style w:type="character" w:customStyle="1" w:styleId="AkapitzlistZnak">
    <w:name w:val="Akapit z listą Znak"/>
    <w:aliases w:val="L1 Znak,List Paragraph Znak,Akapit z listą5 Znak,Numerowanie Znak,2 heading Znak,A_wyliczenie Znak,K-P_odwolanie Znak,maz_wyliczenie Znak,opis dzialania Znak,T_SZ_List Paragraph Znak"/>
    <w:link w:val="Akapitzlist"/>
    <w:qFormat/>
    <w:rsid w:val="00664F18"/>
    <w:rPr>
      <w:rFonts w:ascii="Arial" w:hAnsi="Arial" w:cs="Arial"/>
      <w:lang w:eastAsia="zh-CN"/>
    </w:rPr>
  </w:style>
  <w:style w:type="numbering" w:customStyle="1" w:styleId="WWNum25">
    <w:name w:val="WWNum25"/>
    <w:basedOn w:val="Bezlisty"/>
    <w:rsid w:val="00664F18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37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9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2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36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24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6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8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83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4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964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8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0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85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19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057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76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7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57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8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9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1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0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29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5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0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7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7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4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38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05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8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3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782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407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7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7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11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0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00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006558-95AE-4597-B517-15C0B6BAD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9</Pages>
  <Words>2743</Words>
  <Characters>16459</Characters>
  <Application>Microsoft Office Word</Application>
  <DocSecurity>0</DocSecurity>
  <Lines>137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7</vt:lpstr>
    </vt:vector>
  </TitlesOfParts>
  <Company>mopr</Company>
  <LinksUpToDate>false</LinksUpToDate>
  <CharactersWithSpaces>19164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7</dc:title>
  <dc:creator>MOPR LUBLIN</dc:creator>
  <cp:lastModifiedBy>mjanekkozak</cp:lastModifiedBy>
  <cp:revision>5</cp:revision>
  <cp:lastPrinted>2025-12-29T08:35:00Z</cp:lastPrinted>
  <dcterms:created xsi:type="dcterms:W3CDTF">2026-02-24T14:23:00Z</dcterms:created>
  <dcterms:modified xsi:type="dcterms:W3CDTF">2026-02-25T08:27:00Z</dcterms:modified>
</cp:coreProperties>
</file>